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C85" w:rsidRDefault="00F04C85" w:rsidP="00522A6F">
      <w:pPr>
        <w:tabs>
          <w:tab w:val="left" w:pos="6936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2"/>
          <w:szCs w:val="12"/>
        </w:rPr>
      </w:pPr>
    </w:p>
    <w:p w:rsidR="0025586A" w:rsidRDefault="00522A6F" w:rsidP="00522A6F">
      <w:pPr>
        <w:tabs>
          <w:tab w:val="left" w:pos="6936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2"/>
          <w:szCs w:val="12"/>
        </w:rPr>
      </w:pPr>
      <w:r w:rsidRPr="00E92FFB">
        <w:rPr>
          <w:rFonts w:ascii="Times New Roman" w:hAnsi="Times New Roman" w:cs="Times New Roman"/>
          <w:color w:val="000000" w:themeColor="text1"/>
          <w:sz w:val="12"/>
          <w:szCs w:val="12"/>
        </w:rPr>
        <w:t>Содержание</w:t>
      </w:r>
    </w:p>
    <w:p w:rsidR="00DC65AD" w:rsidRDefault="00DC65AD" w:rsidP="0015017C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A34E15" w:rsidRDefault="00885215" w:rsidP="00885215">
      <w:pPr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>1. Постановление администрации муниципального района Сергиевский Самарской области</w:t>
      </w:r>
    </w:p>
    <w:p w:rsidR="00B70F37" w:rsidRDefault="00885215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>№752 от 05 августа 2026 года «</w:t>
      </w:r>
      <w:r w:rsidRPr="00885215">
        <w:rPr>
          <w:rFonts w:ascii="Times New Roman" w:eastAsia="Calibri" w:hAnsi="Times New Roman" w:cs="Times New Roman"/>
          <w:sz w:val="12"/>
          <w:szCs w:val="12"/>
        </w:rPr>
        <w:t>О внесении изменений в постановление администрации  муниципального района Сергиевский №1364 от 08.12.2023г. «</w:t>
      </w:r>
      <w:r>
        <w:rPr>
          <w:rFonts w:ascii="Times New Roman" w:eastAsia="Calibri" w:hAnsi="Times New Roman" w:cs="Times New Roman"/>
          <w:sz w:val="12"/>
          <w:szCs w:val="12"/>
        </w:rPr>
        <w:t>О</w:t>
      </w:r>
      <w:r w:rsidRPr="00885215">
        <w:rPr>
          <w:rFonts w:ascii="Times New Roman" w:eastAsia="Calibri" w:hAnsi="Times New Roman" w:cs="Times New Roman"/>
          <w:sz w:val="12"/>
          <w:szCs w:val="12"/>
        </w:rPr>
        <w:t>б утверждении реестра мест (площадок) накопления твердых коммунальных отходов, расположенных на территории Сергиевского</w:t>
      </w:r>
      <w:r>
        <w:rPr>
          <w:rFonts w:ascii="Times New Roman" w:eastAsia="Calibri" w:hAnsi="Times New Roman" w:cs="Times New Roman"/>
          <w:sz w:val="12"/>
          <w:szCs w:val="12"/>
        </w:rPr>
        <w:t xml:space="preserve"> района С</w:t>
      </w:r>
      <w:r w:rsidRPr="00885215">
        <w:rPr>
          <w:rFonts w:ascii="Times New Roman" w:eastAsia="Calibri" w:hAnsi="Times New Roman" w:cs="Times New Roman"/>
          <w:sz w:val="12"/>
          <w:szCs w:val="12"/>
        </w:rPr>
        <w:t>амарской области»</w:t>
      </w:r>
      <w:r>
        <w:rPr>
          <w:rFonts w:ascii="Times New Roman" w:eastAsia="Calibri" w:hAnsi="Times New Roman" w:cs="Times New Roman"/>
          <w:sz w:val="12"/>
          <w:szCs w:val="12"/>
        </w:rPr>
        <w:t>»…………………………………………………………………………………………</w:t>
      </w:r>
      <w:r w:rsidR="002E2E32">
        <w:rPr>
          <w:rFonts w:ascii="Times New Roman" w:eastAsia="Calibri" w:hAnsi="Times New Roman" w:cs="Times New Roman"/>
          <w:sz w:val="12"/>
          <w:szCs w:val="12"/>
        </w:rPr>
        <w:t>………………………..3</w:t>
      </w: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453B4C" w:rsidRDefault="00453B4C" w:rsidP="00453B4C">
      <w:pPr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2. Приказ Департамента по недропользованию по Приволжскому Федеральному округу г. Нижний Новгород </w:t>
      </w:r>
    </w:p>
    <w:p w:rsidR="00453B4C" w:rsidRDefault="00453B4C" w:rsidP="00453B4C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>№2</w:t>
      </w:r>
      <w:r>
        <w:rPr>
          <w:rFonts w:ascii="Times New Roman" w:eastAsia="Calibri" w:hAnsi="Times New Roman" w:cs="Times New Roman"/>
          <w:sz w:val="12"/>
          <w:szCs w:val="12"/>
        </w:rPr>
        <w:t>3</w:t>
      </w:r>
      <w:r>
        <w:rPr>
          <w:rFonts w:ascii="Times New Roman" w:eastAsia="Calibri" w:hAnsi="Times New Roman" w:cs="Times New Roman"/>
          <w:sz w:val="12"/>
          <w:szCs w:val="12"/>
        </w:rPr>
        <w:t xml:space="preserve">0 от 06 </w:t>
      </w:r>
      <w:r>
        <w:rPr>
          <w:rFonts w:ascii="Times New Roman" w:eastAsia="Calibri" w:hAnsi="Times New Roman" w:cs="Times New Roman"/>
          <w:sz w:val="12"/>
          <w:szCs w:val="12"/>
        </w:rPr>
        <w:t>августа</w:t>
      </w:r>
      <w:r>
        <w:rPr>
          <w:rFonts w:ascii="Times New Roman" w:eastAsia="Calibri" w:hAnsi="Times New Roman" w:cs="Times New Roman"/>
          <w:sz w:val="12"/>
          <w:szCs w:val="12"/>
        </w:rPr>
        <w:t xml:space="preserve"> 2026 года «</w:t>
      </w:r>
      <w:r w:rsidRPr="00AE1EDF">
        <w:rPr>
          <w:rFonts w:ascii="Times New Roman" w:eastAsia="Calibri" w:hAnsi="Times New Roman" w:cs="Times New Roman"/>
          <w:sz w:val="12"/>
          <w:szCs w:val="12"/>
        </w:rPr>
        <w:t>Об изъятии земельного участка для государственных нужд в связи с осуществлением пользования недрами</w:t>
      </w:r>
      <w:r>
        <w:rPr>
          <w:rFonts w:ascii="Times New Roman" w:eastAsia="Calibri" w:hAnsi="Times New Roman" w:cs="Times New Roman"/>
          <w:sz w:val="12"/>
          <w:szCs w:val="12"/>
        </w:rPr>
        <w:t>»………………………………………………………………………………………………………………………………………………………</w:t>
      </w:r>
      <w:r>
        <w:rPr>
          <w:rFonts w:ascii="Times New Roman" w:eastAsia="Calibri" w:hAnsi="Times New Roman" w:cs="Times New Roman"/>
          <w:sz w:val="12"/>
          <w:szCs w:val="12"/>
        </w:rPr>
        <w:t>18</w:t>
      </w:r>
    </w:p>
    <w:p w:rsidR="00453B4C" w:rsidRDefault="00453B4C" w:rsidP="00453B4C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453B4C" w:rsidRDefault="00453B4C" w:rsidP="00453B4C">
      <w:pPr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3. Приказ Департамента по недропользованию по Приволжскому Федеральному округу г. Нижний Новгород </w:t>
      </w:r>
    </w:p>
    <w:p w:rsidR="00453B4C" w:rsidRDefault="00453B4C" w:rsidP="00453B4C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>№2</w:t>
      </w:r>
      <w:r>
        <w:rPr>
          <w:rFonts w:ascii="Times New Roman" w:eastAsia="Calibri" w:hAnsi="Times New Roman" w:cs="Times New Roman"/>
          <w:sz w:val="12"/>
          <w:szCs w:val="12"/>
        </w:rPr>
        <w:t>31</w:t>
      </w:r>
      <w:r>
        <w:rPr>
          <w:rFonts w:ascii="Times New Roman" w:eastAsia="Calibri" w:hAnsi="Times New Roman" w:cs="Times New Roman"/>
          <w:sz w:val="12"/>
          <w:szCs w:val="12"/>
        </w:rPr>
        <w:t xml:space="preserve"> от 06 </w:t>
      </w:r>
      <w:r>
        <w:rPr>
          <w:rFonts w:ascii="Times New Roman" w:eastAsia="Calibri" w:hAnsi="Times New Roman" w:cs="Times New Roman"/>
          <w:sz w:val="12"/>
          <w:szCs w:val="12"/>
        </w:rPr>
        <w:t>августа</w:t>
      </w:r>
      <w:r>
        <w:rPr>
          <w:rFonts w:ascii="Times New Roman" w:eastAsia="Calibri" w:hAnsi="Times New Roman" w:cs="Times New Roman"/>
          <w:sz w:val="12"/>
          <w:szCs w:val="12"/>
        </w:rPr>
        <w:t xml:space="preserve"> 2026 года «</w:t>
      </w:r>
      <w:r w:rsidRPr="00AF0BA0">
        <w:rPr>
          <w:rFonts w:ascii="Times New Roman" w:eastAsia="Calibri" w:hAnsi="Times New Roman" w:cs="Times New Roman"/>
          <w:sz w:val="12"/>
          <w:szCs w:val="12"/>
        </w:rPr>
        <w:t>Об изъятии земельного участка для государственных нужд в связи с осуществлением пользования недрами</w:t>
      </w:r>
      <w:r>
        <w:rPr>
          <w:rFonts w:ascii="Times New Roman" w:eastAsia="Calibri" w:hAnsi="Times New Roman" w:cs="Times New Roman"/>
          <w:sz w:val="12"/>
          <w:szCs w:val="12"/>
        </w:rPr>
        <w:t>»……………………………………………………………………………………………………………………………</w:t>
      </w:r>
      <w:r>
        <w:rPr>
          <w:rFonts w:ascii="Times New Roman" w:eastAsia="Calibri" w:hAnsi="Times New Roman" w:cs="Times New Roman"/>
          <w:sz w:val="12"/>
          <w:szCs w:val="12"/>
        </w:rPr>
        <w:t>…………………………19</w:t>
      </w:r>
      <w:bookmarkStart w:id="0" w:name="_GoBack"/>
      <w:bookmarkEnd w:id="0"/>
    </w:p>
    <w:p w:rsidR="00453B4C" w:rsidRDefault="00453B4C" w:rsidP="00453B4C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15D7C" w:rsidRDefault="00015D7C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15D7C" w:rsidRDefault="00015D7C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15D7C" w:rsidRDefault="00015D7C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15D7C" w:rsidRDefault="00015D7C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15D7C" w:rsidRDefault="00015D7C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15D7C" w:rsidRDefault="00015D7C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15D7C" w:rsidRDefault="00015D7C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9C63B4" w:rsidRPr="009C63B4" w:rsidRDefault="009C63B4" w:rsidP="009C63B4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E0AE1" w:rsidRPr="000E0AE1" w:rsidRDefault="000E0AE1" w:rsidP="000E0AE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E0AE1" w:rsidRPr="000E0AE1" w:rsidRDefault="000E0AE1" w:rsidP="000E0AE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E0AE1" w:rsidRPr="000E0AE1" w:rsidRDefault="000E0AE1" w:rsidP="000E0AE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E0AE1" w:rsidRPr="000E0AE1" w:rsidRDefault="000E0AE1" w:rsidP="000E0AE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404BE" w:rsidRPr="00D404BE" w:rsidRDefault="00D404BE" w:rsidP="000E0AE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404BE" w:rsidRPr="00D404BE" w:rsidRDefault="00D404BE" w:rsidP="00D404BE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404BE" w:rsidRPr="00D404BE" w:rsidRDefault="00D404BE" w:rsidP="00D404BE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404BE" w:rsidRPr="00D404BE" w:rsidRDefault="00D404BE" w:rsidP="00D404BE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404BE" w:rsidRPr="00D404BE" w:rsidRDefault="00D404BE" w:rsidP="00D404BE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404BE" w:rsidRPr="00D404BE" w:rsidRDefault="00D404BE" w:rsidP="00D404BE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A317EF" w:rsidRDefault="00A317EF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A317EF" w:rsidRDefault="00A317EF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A317EF" w:rsidRDefault="00A317EF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55381" w:rsidRDefault="00F55381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55381" w:rsidRDefault="00F55381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55381" w:rsidRDefault="00F55381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F07FA" w:rsidRDefault="008F07FA" w:rsidP="008F07FA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453B4C" w:rsidRPr="008F07FA" w:rsidRDefault="00453B4C" w:rsidP="008F07FA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F07FA" w:rsidRPr="008F07FA" w:rsidRDefault="008F07FA" w:rsidP="008F07FA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F07FA" w:rsidRPr="008F07FA" w:rsidRDefault="008F07FA" w:rsidP="008F07FA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55381" w:rsidRDefault="00F55381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55381" w:rsidRDefault="00F55381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55381" w:rsidRDefault="00F55381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55381" w:rsidRDefault="00F55381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55381" w:rsidRDefault="00F55381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55381" w:rsidRDefault="00F55381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55381" w:rsidRDefault="00F55381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7E5633" w:rsidRDefault="007E563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C5063" w:rsidRDefault="00BC506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C5063" w:rsidRDefault="00BC506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C5063" w:rsidRDefault="00BC506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C5063" w:rsidRDefault="00BC506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C5063" w:rsidRDefault="00BC506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C5063" w:rsidRDefault="00BC506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C5063" w:rsidRDefault="00BC506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C5063" w:rsidRDefault="00BC506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C5063" w:rsidRDefault="00BC506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C5063" w:rsidRDefault="00BC506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C5063" w:rsidRDefault="00BC506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3519F1" w:rsidRPr="003519F1" w:rsidRDefault="003519F1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3519F1" w:rsidRPr="003519F1" w:rsidRDefault="003519F1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3519F1" w:rsidRPr="003519F1" w:rsidRDefault="003519F1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3519F1" w:rsidRPr="003519F1" w:rsidRDefault="003519F1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3519F1" w:rsidRDefault="003519F1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3519F1" w:rsidRDefault="003519F1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3519F1" w:rsidRDefault="003519F1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85215" w:rsidRPr="00885215" w:rsidRDefault="00885215" w:rsidP="0088521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885215">
        <w:rPr>
          <w:rFonts w:ascii="Times New Roman" w:eastAsia="Calibri" w:hAnsi="Times New Roman" w:cs="Times New Roman"/>
          <w:b/>
          <w:sz w:val="12"/>
          <w:szCs w:val="12"/>
        </w:rPr>
        <w:lastRenderedPageBreak/>
        <w:t>АДМИНИСТРАЦИЯ</w:t>
      </w:r>
    </w:p>
    <w:p w:rsidR="00885215" w:rsidRPr="00885215" w:rsidRDefault="00885215" w:rsidP="0088521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885215">
        <w:rPr>
          <w:rFonts w:ascii="Times New Roman" w:eastAsia="Calibri" w:hAnsi="Times New Roman" w:cs="Times New Roman"/>
          <w:b/>
          <w:sz w:val="12"/>
          <w:szCs w:val="12"/>
        </w:rPr>
        <w:t>МУНИЦИПАЛЬНОГО РАЙОНА СЕРГИЕВСКИЙ</w:t>
      </w:r>
    </w:p>
    <w:p w:rsidR="00885215" w:rsidRPr="00885215" w:rsidRDefault="00885215" w:rsidP="0088521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885215">
        <w:rPr>
          <w:rFonts w:ascii="Times New Roman" w:eastAsia="Calibri" w:hAnsi="Times New Roman" w:cs="Times New Roman"/>
          <w:b/>
          <w:sz w:val="12"/>
          <w:szCs w:val="12"/>
        </w:rPr>
        <w:t>САМАРСКОЙ ОБЛАСТИ</w:t>
      </w:r>
    </w:p>
    <w:p w:rsidR="00885215" w:rsidRPr="00885215" w:rsidRDefault="00885215" w:rsidP="0088521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:rsidR="00885215" w:rsidRPr="00885215" w:rsidRDefault="00885215" w:rsidP="0088521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885215">
        <w:rPr>
          <w:rFonts w:ascii="Times New Roman" w:eastAsia="Calibri" w:hAnsi="Times New Roman" w:cs="Times New Roman"/>
          <w:b/>
          <w:sz w:val="12"/>
          <w:szCs w:val="12"/>
        </w:rPr>
        <w:t>ПОСТАНОВЛЕНИЕ</w:t>
      </w:r>
    </w:p>
    <w:p w:rsidR="00885215" w:rsidRPr="00885215" w:rsidRDefault="00885215" w:rsidP="0088521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885215">
        <w:rPr>
          <w:rFonts w:ascii="Times New Roman" w:eastAsia="Calibri" w:hAnsi="Times New Roman" w:cs="Times New Roman"/>
          <w:b/>
          <w:sz w:val="12"/>
          <w:szCs w:val="12"/>
        </w:rPr>
        <w:t>от «05» августа 2026 г. №752</w:t>
      </w:r>
    </w:p>
    <w:p w:rsidR="00885215" w:rsidRPr="00885215" w:rsidRDefault="00885215" w:rsidP="0088521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:rsidR="00885215" w:rsidRDefault="00885215" w:rsidP="0088521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885215">
        <w:rPr>
          <w:rFonts w:ascii="Times New Roman" w:eastAsia="Calibri" w:hAnsi="Times New Roman" w:cs="Times New Roman"/>
          <w:b/>
          <w:sz w:val="12"/>
          <w:szCs w:val="12"/>
        </w:rPr>
        <w:t xml:space="preserve">О ВНЕСЕНИИ ИЗМЕНЕНИЙ В ПОСТАНОВЛЕНИЕ АДМИНИСТРАЦИИ  МУНИЦИПАЛЬНОГО РАЙОНА СЕРГИЕВСКИЙ </w:t>
      </w:r>
    </w:p>
    <w:p w:rsidR="00885215" w:rsidRPr="00885215" w:rsidRDefault="00885215" w:rsidP="0088521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885215">
        <w:rPr>
          <w:rFonts w:ascii="Times New Roman" w:eastAsia="Calibri" w:hAnsi="Times New Roman" w:cs="Times New Roman"/>
          <w:b/>
          <w:sz w:val="12"/>
          <w:szCs w:val="12"/>
        </w:rPr>
        <w:t>№1364 от 08.12.2023г. «ОБ УТВЕРЖДЕНИИ РЕЕСТРА МЕСТ (ПЛОЩАДОК) НАКОПЛЕНИЯ ТВЕРДЫХ КОММУНАЛЬНЫХ ОТХОДОВ, РАСПОЛОЖЕННЫХ НА ТЕРРИТОРИИ СЕРГИЕВСКОГО РАЙОНА САМАРСКОЙ ОБЛАСТИ»</w:t>
      </w:r>
    </w:p>
    <w:p w:rsidR="00885215" w:rsidRPr="00885215" w:rsidRDefault="00885215" w:rsidP="0088521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:rsidR="00885215" w:rsidRPr="00885215" w:rsidRDefault="00885215" w:rsidP="0088521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85215">
        <w:rPr>
          <w:rFonts w:ascii="Times New Roman" w:eastAsia="Calibri" w:hAnsi="Times New Roman" w:cs="Times New Roman"/>
          <w:sz w:val="12"/>
          <w:szCs w:val="12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пунктом 4 статьи 13.4 Федерального закона от 24.06.1998 № 89-ФЗ «Об отходах производства и потребления», Правилами обустройства мест (площадок) накопления твердых коммунальных отходов и ведения их реестра, утвержденными постановлением Правительства Российской Федерации от 31.08.2018 № 1039, администрация муниципального района Сергиевский Самарской области постановляет: </w:t>
      </w:r>
    </w:p>
    <w:p w:rsidR="00885215" w:rsidRPr="00885215" w:rsidRDefault="00885215" w:rsidP="0088521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85215">
        <w:rPr>
          <w:rFonts w:ascii="Times New Roman" w:eastAsia="Calibri" w:hAnsi="Times New Roman" w:cs="Times New Roman"/>
          <w:sz w:val="12"/>
          <w:szCs w:val="12"/>
        </w:rPr>
        <w:t>1.  Внести изменения в постановление  администрации муниципального района Сергиевский №1364 от 08.12.2023г. «Об утверждении реестра мест (площадок) накопления твердых коммунальных отходов, расположенных на территории Сергиевского района Самарской области» следующего содержания:</w:t>
      </w:r>
    </w:p>
    <w:p w:rsidR="00885215" w:rsidRPr="00885215" w:rsidRDefault="00885215" w:rsidP="0088521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85215">
        <w:rPr>
          <w:rFonts w:ascii="Times New Roman" w:eastAsia="Calibri" w:hAnsi="Times New Roman" w:cs="Times New Roman"/>
          <w:sz w:val="12"/>
          <w:szCs w:val="12"/>
        </w:rPr>
        <w:t>1.1. Приложение № 1 к постановлению изложить в новой редакции согласно Приложению № 1 к настоящему постановлению.</w:t>
      </w:r>
    </w:p>
    <w:p w:rsidR="00885215" w:rsidRPr="00885215" w:rsidRDefault="00885215" w:rsidP="0088521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85215">
        <w:rPr>
          <w:rFonts w:ascii="Times New Roman" w:eastAsia="Calibri" w:hAnsi="Times New Roman" w:cs="Times New Roman"/>
          <w:sz w:val="12"/>
          <w:szCs w:val="12"/>
        </w:rPr>
        <w:t>2. Опубликовать настоящее постановление в газете «Сергиевский вестник» и разместить на официальном сайте администрации муниципального района Сергиевский по адресу: http://www.sergievsk.ru/zhkx/tbo в информационно телекоммуникационной сети «Интернет».</w:t>
      </w:r>
    </w:p>
    <w:p w:rsidR="00885215" w:rsidRPr="00885215" w:rsidRDefault="00885215" w:rsidP="0088521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85215">
        <w:rPr>
          <w:rFonts w:ascii="Times New Roman" w:eastAsia="Calibri" w:hAnsi="Times New Roman" w:cs="Times New Roman"/>
          <w:sz w:val="12"/>
          <w:szCs w:val="12"/>
        </w:rPr>
        <w:t>3. Настоящее постановление вступает в силу со дня его официального опубликования.</w:t>
      </w:r>
    </w:p>
    <w:p w:rsidR="00885215" w:rsidRDefault="00885215" w:rsidP="0088521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85215">
        <w:rPr>
          <w:rFonts w:ascii="Times New Roman" w:eastAsia="Calibri" w:hAnsi="Times New Roman" w:cs="Times New Roman"/>
          <w:sz w:val="12"/>
          <w:szCs w:val="12"/>
        </w:rPr>
        <w:t xml:space="preserve">4. Контроль за выполнением настоящего постановления возложить на заместителя Главы муниципального района Сергиевский </w:t>
      </w:r>
    </w:p>
    <w:p w:rsidR="00885215" w:rsidRPr="00885215" w:rsidRDefault="00885215" w:rsidP="00885215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85215">
        <w:rPr>
          <w:rFonts w:ascii="Times New Roman" w:eastAsia="Calibri" w:hAnsi="Times New Roman" w:cs="Times New Roman"/>
          <w:sz w:val="12"/>
          <w:szCs w:val="12"/>
        </w:rPr>
        <w:t>Полоумова А.В.</w:t>
      </w:r>
    </w:p>
    <w:p w:rsidR="00885215" w:rsidRPr="00885215" w:rsidRDefault="00885215" w:rsidP="00885215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  <w:r w:rsidRPr="00885215">
        <w:rPr>
          <w:rFonts w:ascii="Times New Roman" w:eastAsia="Calibri" w:hAnsi="Times New Roman" w:cs="Times New Roman"/>
          <w:sz w:val="12"/>
          <w:szCs w:val="12"/>
        </w:rPr>
        <w:t>Глава муниципального района</w:t>
      </w:r>
    </w:p>
    <w:p w:rsidR="00885215" w:rsidRDefault="00885215" w:rsidP="00885215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  <w:r w:rsidRPr="00885215">
        <w:rPr>
          <w:rFonts w:ascii="Times New Roman" w:eastAsia="Calibri" w:hAnsi="Times New Roman" w:cs="Times New Roman"/>
          <w:sz w:val="12"/>
          <w:szCs w:val="12"/>
        </w:rPr>
        <w:t>Сергиевский Самарской области</w:t>
      </w:r>
    </w:p>
    <w:p w:rsidR="00885215" w:rsidRPr="00885215" w:rsidRDefault="00885215" w:rsidP="00885215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  <w:r w:rsidRPr="00885215">
        <w:rPr>
          <w:rFonts w:ascii="Times New Roman" w:eastAsia="Calibri" w:hAnsi="Times New Roman" w:cs="Times New Roman"/>
          <w:sz w:val="12"/>
          <w:szCs w:val="12"/>
        </w:rPr>
        <w:t>А.И.Екамасов</w:t>
      </w:r>
    </w:p>
    <w:p w:rsidR="003519F1" w:rsidRDefault="003519F1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85215" w:rsidRDefault="00885215" w:rsidP="00885215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sz w:val="12"/>
          <w:szCs w:val="12"/>
        </w:rPr>
      </w:pPr>
      <w:r w:rsidRPr="00885215">
        <w:rPr>
          <w:rFonts w:ascii="Times New Roman" w:eastAsia="Calibri" w:hAnsi="Times New Roman" w:cs="Times New Roman"/>
          <w:i/>
          <w:sz w:val="12"/>
          <w:szCs w:val="12"/>
        </w:rPr>
        <w:t xml:space="preserve">Приложение №1 </w:t>
      </w:r>
    </w:p>
    <w:p w:rsidR="00885215" w:rsidRDefault="00885215" w:rsidP="00885215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sz w:val="12"/>
          <w:szCs w:val="12"/>
        </w:rPr>
      </w:pPr>
      <w:r w:rsidRPr="00885215">
        <w:rPr>
          <w:rFonts w:ascii="Times New Roman" w:eastAsia="Calibri" w:hAnsi="Times New Roman" w:cs="Times New Roman"/>
          <w:i/>
          <w:sz w:val="12"/>
          <w:szCs w:val="12"/>
        </w:rPr>
        <w:t xml:space="preserve">к постановлению </w:t>
      </w:r>
      <w:r>
        <w:rPr>
          <w:rFonts w:ascii="Times New Roman" w:eastAsia="Calibri" w:hAnsi="Times New Roman" w:cs="Times New Roman"/>
          <w:i/>
          <w:sz w:val="12"/>
          <w:szCs w:val="12"/>
        </w:rPr>
        <w:t>а</w:t>
      </w:r>
      <w:r w:rsidRPr="00885215">
        <w:rPr>
          <w:rFonts w:ascii="Times New Roman" w:eastAsia="Calibri" w:hAnsi="Times New Roman" w:cs="Times New Roman"/>
          <w:i/>
          <w:sz w:val="12"/>
          <w:szCs w:val="12"/>
        </w:rPr>
        <w:t xml:space="preserve">дминистрации </w:t>
      </w:r>
    </w:p>
    <w:p w:rsidR="00885215" w:rsidRDefault="00885215" w:rsidP="00885215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sz w:val="12"/>
          <w:szCs w:val="12"/>
        </w:rPr>
      </w:pPr>
      <w:r w:rsidRPr="00885215">
        <w:rPr>
          <w:rFonts w:ascii="Times New Roman" w:eastAsia="Calibri" w:hAnsi="Times New Roman" w:cs="Times New Roman"/>
          <w:i/>
          <w:sz w:val="12"/>
          <w:szCs w:val="12"/>
        </w:rPr>
        <w:t>муниципального района Сергиевский</w:t>
      </w:r>
      <w:r>
        <w:rPr>
          <w:rFonts w:ascii="Times New Roman" w:eastAsia="Calibri" w:hAnsi="Times New Roman" w:cs="Times New Roman"/>
          <w:i/>
          <w:sz w:val="12"/>
          <w:szCs w:val="12"/>
        </w:rPr>
        <w:t xml:space="preserve"> Самарской области</w:t>
      </w:r>
    </w:p>
    <w:p w:rsidR="00885215" w:rsidRPr="00885215" w:rsidRDefault="00885215" w:rsidP="00885215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sz w:val="12"/>
          <w:szCs w:val="12"/>
        </w:rPr>
      </w:pPr>
      <w:r w:rsidRPr="00885215">
        <w:rPr>
          <w:rFonts w:ascii="Times New Roman" w:eastAsia="Calibri" w:hAnsi="Times New Roman" w:cs="Times New Roman"/>
          <w:i/>
          <w:sz w:val="12"/>
          <w:szCs w:val="12"/>
        </w:rPr>
        <w:t>от "</w:t>
      </w:r>
      <w:r>
        <w:rPr>
          <w:rFonts w:ascii="Times New Roman" w:eastAsia="Calibri" w:hAnsi="Times New Roman" w:cs="Times New Roman"/>
          <w:i/>
          <w:sz w:val="12"/>
          <w:szCs w:val="12"/>
        </w:rPr>
        <w:t>05</w:t>
      </w:r>
      <w:r w:rsidRPr="00885215">
        <w:rPr>
          <w:rFonts w:ascii="Times New Roman" w:eastAsia="Calibri" w:hAnsi="Times New Roman" w:cs="Times New Roman"/>
          <w:i/>
          <w:sz w:val="12"/>
          <w:szCs w:val="12"/>
        </w:rPr>
        <w:t>"</w:t>
      </w:r>
      <w:r>
        <w:rPr>
          <w:rFonts w:ascii="Times New Roman" w:eastAsia="Calibri" w:hAnsi="Times New Roman" w:cs="Times New Roman"/>
          <w:i/>
          <w:sz w:val="12"/>
          <w:szCs w:val="12"/>
        </w:rPr>
        <w:t xml:space="preserve"> августа </w:t>
      </w:r>
      <w:r w:rsidRPr="00885215">
        <w:rPr>
          <w:rFonts w:ascii="Times New Roman" w:eastAsia="Calibri" w:hAnsi="Times New Roman" w:cs="Times New Roman"/>
          <w:i/>
          <w:sz w:val="12"/>
          <w:szCs w:val="12"/>
        </w:rPr>
        <w:t>2026г.</w:t>
      </w:r>
    </w:p>
    <w:p w:rsidR="00885215" w:rsidRDefault="00885215" w:rsidP="0088521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sz w:val="12"/>
          <w:szCs w:val="12"/>
        </w:rPr>
      </w:pPr>
      <w:r w:rsidRPr="00885215">
        <w:rPr>
          <w:rFonts w:ascii="Times New Roman" w:eastAsia="Calibri" w:hAnsi="Times New Roman" w:cs="Times New Roman"/>
          <w:sz w:val="12"/>
          <w:szCs w:val="12"/>
        </w:rPr>
        <w:t>Реестр мест (площадок) накопления твердых коммунальных отходов, расположенных на территории Сергиевского района Самарской области</w:t>
      </w:r>
    </w:p>
    <w:tbl>
      <w:tblPr>
        <w:tblStyle w:val="af1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"/>
        <w:gridCol w:w="264"/>
        <w:gridCol w:w="791"/>
        <w:gridCol w:w="273"/>
        <w:gridCol w:w="543"/>
        <w:gridCol w:w="268"/>
        <w:gridCol w:w="1118"/>
        <w:gridCol w:w="190"/>
        <w:gridCol w:w="262"/>
        <w:gridCol w:w="181"/>
        <w:gridCol w:w="185"/>
        <w:gridCol w:w="137"/>
        <w:gridCol w:w="247"/>
        <w:gridCol w:w="128"/>
        <w:gridCol w:w="159"/>
        <w:gridCol w:w="172"/>
        <w:gridCol w:w="157"/>
        <w:gridCol w:w="157"/>
        <w:gridCol w:w="172"/>
        <w:gridCol w:w="157"/>
        <w:gridCol w:w="157"/>
        <w:gridCol w:w="172"/>
        <w:gridCol w:w="157"/>
        <w:gridCol w:w="157"/>
        <w:gridCol w:w="128"/>
        <w:gridCol w:w="587"/>
        <w:gridCol w:w="281"/>
        <w:gridCol w:w="271"/>
      </w:tblGrid>
      <w:tr w:rsidR="00885215" w:rsidRPr="00885215" w:rsidTr="00885215">
        <w:trPr>
          <w:trHeight w:val="20"/>
          <w:jc w:val="center"/>
        </w:trPr>
        <w:tc>
          <w:tcPr>
            <w:tcW w:w="52" w:type="dxa"/>
            <w:vMerge w:val="restart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№ п/п</w:t>
            </w:r>
          </w:p>
        </w:tc>
        <w:tc>
          <w:tcPr>
            <w:tcW w:w="264" w:type="dxa"/>
            <w:vMerge w:val="restart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Муниципальное образование</w:t>
            </w:r>
          </w:p>
        </w:tc>
        <w:tc>
          <w:tcPr>
            <w:tcW w:w="791" w:type="dxa"/>
            <w:vMerge w:val="restart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Адрес</w:t>
            </w:r>
          </w:p>
        </w:tc>
        <w:tc>
          <w:tcPr>
            <w:tcW w:w="273" w:type="dxa"/>
            <w:vMerge w:val="restart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Географические координаты</w:t>
            </w:r>
          </w:p>
        </w:tc>
        <w:tc>
          <w:tcPr>
            <w:tcW w:w="543" w:type="dxa"/>
            <w:vMerge w:val="restart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Наименование организации-балансодержателя (юр.лицо/ИП/ физ. лицо)</w:t>
            </w:r>
          </w:p>
        </w:tc>
        <w:tc>
          <w:tcPr>
            <w:tcW w:w="268" w:type="dxa"/>
            <w:vMerge w:val="restart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ОГРН (юр. лицо/ИП) / Паспортные данные (физ. лицо)</w:t>
            </w:r>
          </w:p>
        </w:tc>
        <w:tc>
          <w:tcPr>
            <w:tcW w:w="1118" w:type="dxa"/>
            <w:vMerge w:val="restart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Фактический адрес (юр.лицо/ИП) / Адрес по регистрации места жительства (физ.лицо)</w:t>
            </w:r>
          </w:p>
        </w:tc>
        <w:tc>
          <w:tcPr>
            <w:tcW w:w="190" w:type="dxa"/>
            <w:vMerge w:val="restart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Совместное использование с другими МКД</w:t>
            </w:r>
          </w:p>
        </w:tc>
        <w:tc>
          <w:tcPr>
            <w:tcW w:w="443" w:type="dxa"/>
            <w:gridSpan w:val="2"/>
            <w:vMerge w:val="restart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Организация, оказывающая услуги по сбору и транспортированию ТКО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Сведения о контейнерных площадках</w:t>
            </w: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486" w:type="dxa"/>
            <w:gridSpan w:val="3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Для несортированных отходов</w:t>
            </w:r>
          </w:p>
        </w:tc>
        <w:tc>
          <w:tcPr>
            <w:tcW w:w="486" w:type="dxa"/>
            <w:gridSpan w:val="3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Для утилизируемых отходов                  (раздельный сбор)</w:t>
            </w:r>
          </w:p>
        </w:tc>
        <w:tc>
          <w:tcPr>
            <w:tcW w:w="486" w:type="dxa"/>
            <w:gridSpan w:val="3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Для накопления и сбора КГО</w:t>
            </w:r>
          </w:p>
        </w:tc>
        <w:tc>
          <w:tcPr>
            <w:tcW w:w="128" w:type="dxa"/>
            <w:vMerge w:val="restart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Количество планируемых к размещению контейнеров/бункеров</w:t>
            </w:r>
          </w:p>
        </w:tc>
        <w:tc>
          <w:tcPr>
            <w:tcW w:w="587" w:type="dxa"/>
            <w:vMerge w:val="restart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Объект капитального строительства</w:t>
            </w:r>
          </w:p>
        </w:tc>
        <w:tc>
          <w:tcPr>
            <w:tcW w:w="281" w:type="dxa"/>
            <w:vMerge w:val="restart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Территории (части территории) поселения</w:t>
            </w:r>
          </w:p>
        </w:tc>
        <w:tc>
          <w:tcPr>
            <w:tcW w:w="271" w:type="dxa"/>
            <w:vMerge w:val="restart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Согласовано/Требует согласования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64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791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3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43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68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118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90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443" w:type="dxa"/>
            <w:gridSpan w:val="2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85" w:type="dxa"/>
            <w:vMerge w:val="restart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Номер контейнерной площадки</w:t>
            </w:r>
          </w:p>
        </w:tc>
        <w:tc>
          <w:tcPr>
            <w:tcW w:w="13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47" w:type="dxa"/>
            <w:vMerge w:val="restart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Тип используемого покрытия</w:t>
            </w:r>
          </w:p>
        </w:tc>
        <w:tc>
          <w:tcPr>
            <w:tcW w:w="128" w:type="dxa"/>
            <w:vMerge w:val="restart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Площадь, м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  <w:vertAlign w:val="superscript"/>
              </w:rPr>
              <w:t>2</w:t>
            </w:r>
          </w:p>
        </w:tc>
        <w:tc>
          <w:tcPr>
            <w:tcW w:w="159" w:type="dxa"/>
            <w:vMerge w:val="restart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Материал ограждения</w:t>
            </w:r>
          </w:p>
        </w:tc>
        <w:tc>
          <w:tcPr>
            <w:tcW w:w="172" w:type="dxa"/>
            <w:vMerge w:val="restart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Количество контейнеров/  бункеров</w:t>
            </w:r>
          </w:p>
        </w:tc>
        <w:tc>
          <w:tcPr>
            <w:tcW w:w="157" w:type="dxa"/>
            <w:vMerge w:val="restart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Емкость (отдельного контейнера/ бункера),  м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  <w:vertAlign w:val="superscript"/>
              </w:rPr>
              <w:t>3</w:t>
            </w:r>
          </w:p>
        </w:tc>
        <w:tc>
          <w:tcPr>
            <w:tcW w:w="157" w:type="dxa"/>
            <w:vMerge w:val="restart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Материал контейнера/ бункера</w:t>
            </w:r>
          </w:p>
        </w:tc>
        <w:tc>
          <w:tcPr>
            <w:tcW w:w="172" w:type="dxa"/>
            <w:vMerge w:val="restart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Количество контейнеров/  бункеров</w:t>
            </w:r>
          </w:p>
        </w:tc>
        <w:tc>
          <w:tcPr>
            <w:tcW w:w="157" w:type="dxa"/>
            <w:vMerge w:val="restart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Емкость (отдельного контейнера/ бункера),  м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  <w:vertAlign w:val="superscript"/>
              </w:rPr>
              <w:t>3</w:t>
            </w:r>
          </w:p>
        </w:tc>
        <w:tc>
          <w:tcPr>
            <w:tcW w:w="157" w:type="dxa"/>
            <w:vMerge w:val="restart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Материал контейнера/ бункера</w:t>
            </w:r>
          </w:p>
        </w:tc>
        <w:tc>
          <w:tcPr>
            <w:tcW w:w="172" w:type="dxa"/>
            <w:vMerge w:val="restart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Количество контейнеров/  бункеров</w:t>
            </w:r>
          </w:p>
        </w:tc>
        <w:tc>
          <w:tcPr>
            <w:tcW w:w="157" w:type="dxa"/>
            <w:vMerge w:val="restart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Емкость (отдельного контейнера/ бункера),  м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  <w:vertAlign w:val="superscript"/>
              </w:rPr>
              <w:t>3</w:t>
            </w:r>
          </w:p>
        </w:tc>
        <w:tc>
          <w:tcPr>
            <w:tcW w:w="157" w:type="dxa"/>
            <w:vMerge w:val="restart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Материал контейнера/ бункера</w:t>
            </w:r>
          </w:p>
        </w:tc>
        <w:tc>
          <w:tcPr>
            <w:tcW w:w="128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81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64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791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3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43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68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118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90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Наименование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ИНН</w:t>
            </w:r>
          </w:p>
        </w:tc>
        <w:tc>
          <w:tcPr>
            <w:tcW w:w="185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Вид площадки</w:t>
            </w:r>
          </w:p>
        </w:tc>
        <w:tc>
          <w:tcPr>
            <w:tcW w:w="247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9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81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vMerge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79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27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54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11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</w:t>
            </w:r>
          </w:p>
        </w:tc>
        <w:tc>
          <w:tcPr>
            <w:tcW w:w="26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</w:t>
            </w:r>
          </w:p>
        </w:tc>
        <w:tc>
          <w:tcPr>
            <w:tcW w:w="1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</w:t>
            </w: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13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15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16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17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18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19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20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21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22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24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25</w:t>
            </w:r>
          </w:p>
        </w:tc>
        <w:tc>
          <w:tcPr>
            <w:tcW w:w="58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26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27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28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с.п.Кутузовский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п.Кутузовский, ул.Подлесная, д.22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54.206035, 51.231694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муниципального района Сергиевский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1036303160200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 ул.Ленина, д.22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п.Кутузовский, ул.Подлесная, д.22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с.п.Кутузовский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х.Вольница, д.13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54.133925, 51.211944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Кутузовский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1056381016361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446568,Самарская обл., Сергиевский р-н, п.Кутузовский,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ул.Центральная, д.26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плита жби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с.п.Кутузовский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п.Кутузовский ул.Полевая, д.6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54.209337, 51.231134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Кутузовский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1056381016361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446568,Самарская обл., Сергиевский р-н, п.Кутузовский,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ул.Центральная, д.26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12,6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с.п.Кутузовский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 Кутузовский,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Центральная, 28А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54.207774, 51.231395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Кутузовский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1056381016361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446568,Самарская обл., Сергиевский р-н, п.Кутузовский,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ул.Центральная, д.26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5,4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с.п.Кутузовский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 Кутузовский,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Садовая, 37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54.207410, 51.220619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Кутузовский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1056381016361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446568,Самарская обл., Сергиевский р-н, п.Кутузовский,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ул.Центральная, д.26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5,4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с.п.Кутузовский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Кутузовский, пересечение ул. Специалистов и ул. Мира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54.208529, 51.237671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Кутузовский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1056381016361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446568,Самарская обл., Сергиевский р-н, п.Кутузовский,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ул.Центральная, д.26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с.п.Кутузовский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 Кутузовский,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Центральная,  д.12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54.206531, 51.236539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Кутузовский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1056381016361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446568,Самарская обл., Сергиевский р-н, п.Кутузовский,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ул.Центральная, д.26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7,2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с.п.Кутузовский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Кутузовский, пересечение ул. Центральная и ул. Школьная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54.206931, 51.242069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Кутузовский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1056381016361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446568,Самарская обл., Сергиевский р-н, п.Кутузовский,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ул.Центральная, д.26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с.п.Кутузовск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ий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п.Кутузовский, 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54.219253, 51.214353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Кутузовский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1056381016361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446568,Самарская обл., Сергиевский р-н, п.Кутузовский,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ул.Центральная, д.26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п.Кутузовский,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кладбище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с.п.Кутузовский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 Кутузовский, ул. Центральная,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д. 24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54.207022, 51.233713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МАУ "Сервис"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1116381001780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 ул.Советская, д.65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3,45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ГБОУ СОШ п. Кутузовский, п. Кутузовский,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ул. Центральная,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д. 24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с.п.Кутузовский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с.Красный Городок, д.46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54.147135, 51.152138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Кутузовский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1056381016361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446568,Самарская обл., Сергиевский р-н, п.Кутузовский,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ул.Центральная, д.26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5,4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с.п.Кутузовский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с.Красный Городок, д.59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54.148411, 51.143910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Кутузовский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1056381016361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446568,Самарская обл., Сергиевский р-н, п.Кутузовский,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ул.Центральная, д.26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с.п.Кутузовский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с.Красный Городок,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въезд от автодороги "Урал"-Ч-Вершины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54.149630, 51.154833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Кутузовский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1056381016361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446568,Самарская обл., Сергиевский р-н, п.Кутузовский,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ул.Центральная, д.26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5,4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с.п.Кутузовский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с.Красный Городок, 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54.154221, 51.147344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Кутузовский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1056381016361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446568,Самарская обл., Сергиевский р-н, п.Кутузовский,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ул.Центральная, д.26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с.Красный Городок, кладбище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с.п.Кутузовский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с.Славкино,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въезд в село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54.258939, 51.235095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Кутузовский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1056381016361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446568,Самарская обл., Сергиевский р-н, п.Кутузовский,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ул.Центральная, д.26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4,9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с.п.Кутузовский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с.Славкино, 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54.258625, 51.232316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Кутузовский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1056381016361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446568,Самарская обл., Сергиевский р-н, п.Кутузовский,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ул.Центральная, д.26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с.Славкино, кладбище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с.п.Кутузовский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п.Шаровка,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Школьная, д.11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54.256201, 51.300327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Кутузовский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1056381016361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446568,Самарская обл., Сергиевский р-н, п.Кутузовский,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ул.Центральная, д.26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4,9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с.п.Кутузовский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п.Лесозавод, д.6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54.145694, 51.217114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Кутузовский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1056381016361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446568,Самарская обл., Сергиевский р-н, п.Кутузовский,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ул.Центральная, д.26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с.п.Кутузовский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Красный Городок, № 67 Б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54.150010,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51.145110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Местная религиозная оранизация  православный приход храма во имя архистратига Михаила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1156313050453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446568 Самарская обл., Сергиевский р-н, с.п.Кутузовский, с.Красный Городок, № 67 -Б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Приход храма во имя архистратига Михаила,         с. Красный Городок, № 67 Б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с.п.Кутузовский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автодорога "Урал-Сергиевск-Челно-Вершины", 29км+500м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54.119611, 51.171176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"Алком"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1036303160420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446568 с.п. Кутузовский, автодорога "Урал-Сергиевск-Челно-Вершины", 29км+500м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асфальтобетонное основание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автодорога "Урал-Сергиевск-Челно-Вершины", 29км+500м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с.п.Кутузовский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п.Кутузовский , производственная база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54.205210, 51.246399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Компания "БИО-ТОН"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1046302401034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443099, г.Самара, пер.Репина,д.6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6,1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Производственная база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ООО Компания "БИО-ТОН" п.Кутузовский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с.п.Кутузовский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п.Кутузовский , производственная база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54.214869, 51.225122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Компания "БИО-ТОН"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1046302401034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443099, г.Самара, пер.Репина,д.6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Производственная база ООО Компания "БИО-ТОН" п.Кутузовский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с.п.Кутузовский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п.Кутузовский, ул.Центральная, д.12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54.206893, 51.238694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Сергиевское РайПО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1036303160167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ул.К.Маркса д.58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магазин,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п.Кутузовский ул.Центральная д.12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с.п.Липовка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с.Липовка, ул.Школьная, 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54.114188, 51.040600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Липовка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446565 Самарская область, Сергиевский район, с. Липовка,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Центральная, д. 16.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5,4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с.п.Липовка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с.Липовка, ул.Центральная, 33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54.114835, 51.043975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Липовка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446565 Самарская область, Сергиевский район, с. Липовка,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Центральная, д. 16.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5,4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с.п.Липовка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с.Липовка, ул.Центральная, 15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54.116726, 51.038610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Липовка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446565 Самарская область, Сергиевский район, с. Липовка,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Центральная, д. 16.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5,4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с.п.Липовка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с.Липовка, пересечение пер.Специалистов и ул.Молодежная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54.112368, 51.043884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Липовка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446565 Самарская область, Сергиевский район, с. Липовка,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Центральная, д. 16.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5,4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с.п.Липовка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с.Липовка, пруд Липовский на р.Липовка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54.109314, 51.050374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Липовка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446565 Самарская область, Сергиевский район, с. Липовка,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Центральная, д. 16.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5,4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с.п.Липовка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с.Липовка, 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54.117654, 51.056944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Липовка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446565 Самарская область, Сергиевский район, с. Липовка,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Центральная, д. 16.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щебень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с.Липовка, кладбище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с.п.Липовка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с.Ст.Дмитриевка ул.Кооперативная  (напротив ГРП)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54.134982, 50.933829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Липовка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446565 Самарская область, Сергиевский район, с. Липовка,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Центральная, д. 16.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5,4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с.п.Липовка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 Старая Дмитриевка,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Луговая, д.30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54.139006, 50.936789.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Липовка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446565 Самарская область, Сергиевский район, с. Липовка,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Центральная, д. 16.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5,4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с.п.Липовка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 Старая Дмитриевка,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Луговая, д.17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54.137207, 50.932763.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Липовка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446565 Самарская область, Сергиевский район, с. Липовка,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Центральная, д. 16.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5,4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с.п.Липовка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 Старая Дмитриевка,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Центральная, 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54.135304, 50.938140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Липовка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446565 Самарская область, Сергиевский район, с. Липовка,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Центральная, д. 16.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5,4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с.п.Липовка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с.Ст.Дмитриевка, 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54.135829,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50.943924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Администрация с.п. Липовка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105638101645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446565 Самарская область, Сергиевский район, с. Липовка,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 xml:space="preserve"> ул. Центральная, д. 16.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63140456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щебень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с.Ст.Дмитриевка, кладбище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35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с.п.Липовка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с.Ст.Дмитриевка, ул.Кооперативная д.1А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54.133115, 50.928926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Сергиевское РайПО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1036303160167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ул.К.Маркса д.58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магазин,                         с.Ст.Дмитриевка ул.Кооперативная д.1А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Гарина-Михайловского, 1а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53.911594, 51.229082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АО "Самараинвестнефть"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1026303909532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443010, г. Самара, ул. Фрунзе, 161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сетка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административное здание производственная база АО "Самараинвестнефть",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п.Суходол,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Гарина-Михайловского, 1а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 Сургут,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Сквозная, д.35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53.927070, 51.197200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"Обменный пункт"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1026303909246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 Самарская область, Сергиевский район, п. Сургут, ул. Сквозная, д.35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асфальтобетонное основание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"Обменный пункт"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п. Сургут,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Сквозная, д.35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 Сургут,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 w:type="page"/>
              <w:t>ул. Сквозная, д.91 Б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53.918723; 51.177232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Антонова Наталья Валерьевна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304638130600061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 Самарская область, Сергиевский район, п. Сургут, ул. Сквозная, д.91 Б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щебень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Антонова Наталья Валерьевна,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 w:type="page"/>
              <w:t>п. Сургут, ул. Сквозная, д.91 Б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Сургут,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Сквозная, д.1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53.929222, 51.206535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"Сургутский комбикормовый завод"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1146381000050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 Самарская область, Сергиевский район, п.Сургут. Ул. Сквозная д.1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асфальтобетонное основание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"Сургутский комбикормовый завод"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 Сургут,ул. Сквозная, д.1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"Сургутский комбикормовый завод"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 ул. Сквозная, д. 93Г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53.917840, 51.176663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Япрынцева О.С.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638138976300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 Самарская обл., Сергиевский р-н, пгт.Суходол, ул.Кооперативная, д.52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3,6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 ул. Сквозная, д.93Г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 ул.Сквозная 35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53.926780, 51.197150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Кондратьева Лариса Михайловна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306638135600011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446551,Самарская область,Сергиевский р-н, п.Сургут, ул.Сквозная, д. 35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асфальтовое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Кондратьева Лариса Михайловна,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п.Сургут, ул.Сквозная 35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 промышленных товаров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 ул.Сквозная 35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53.926674, 51.196803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"ТРИАЛ"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1156313045240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 Самарская область, Сергиевский район, п.Сургут, ул.Сквозная 35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асфальтовое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"ТРИАЛ",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п.Сургут, ул.Сквозная 35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административное здание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п.Сургут,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Привокзальная, д.31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53.8390145, 51.1061044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"СКАЛА"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1146312005014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446551,Самарская область,Сергиевский р-н,п.Сургут,ул.Сквозная,93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 ул. Привокзальная, д.31, м-н "Все для дома"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ООО "СКАЛА"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ул.Шоссейная, д.1А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53.922013, 51.212065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"Скиф-Мет"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1036303162279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446551,Самарская область,Сергиевский р-н, п.Сургут, ул.Шоссейная, д.1А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плита ЖБИ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7,41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ул.Шоссейная, д.1А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"Скиф-Мет"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 ул.Сквозная 40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53.928485, 51.199407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Местная религиозная оранизация  православный Приход храма во имя Святой Троицы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1036303381597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446551,Самарская область,Сергиевский р-н, п.Сургут, ул.Сквозная 40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асфальтовое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 ул.Сквозная 40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Местная религиозная оранизация  православный Приход храма во имя Святой Троицы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 ул.Сквозная, 38</w:t>
            </w:r>
          </w:p>
        </w:tc>
        <w:tc>
          <w:tcPr>
            <w:tcW w:w="27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53.928379 51.200205</w:t>
            </w:r>
          </w:p>
        </w:tc>
        <w:tc>
          <w:tcPr>
            <w:tcW w:w="54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АО "Тандер"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1022301598549</w:t>
            </w:r>
          </w:p>
        </w:tc>
        <w:tc>
          <w:tcPr>
            <w:tcW w:w="111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443087 г.Самара, пр.Кирова, 230а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 "Магнит" п.Сургут,ул.Сквозная,38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 ул.Сквозная, д.35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53.926043, 51.199073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"СМСТ"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1116381001021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446551,Самарская область,Сергиевский р-н, п.Сургут, ул.Сквозная, д.35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плита ЖБИ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8,4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"СМСТ"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п.Сургут,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ул.Сквозная, д.35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ул.Суворова,2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53.907846, 51.212208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11,3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ул.Суворова,14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53.909260, 51.210374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ул.Спортивная, д. 7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53.900011, 51.212778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ул.Полевая,2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53.907580, 51.207861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6,8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ул.Суворова,16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53.907711, 51.208997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11,3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пересеч. ул.Суворова и ул.Парковая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53.905039, 51.209024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 ул.Суворова, д.23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53.903931, 51.205798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ул.Суворова, д.44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53.903143, 51.2032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37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ул.Школьная,31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53.900146, 51.204757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ул.Пушкина,32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53.898317, 51.201094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ул.Школьная,39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53.898931, 51.201746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ул.Георгиевская,2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53.898766, 51.197742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6,8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ул.Мира,5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53.899132, 51.216018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11,3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ул.Нефтяников,11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53.904850,  51.235071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грунт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2,3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ч/с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ул.Нефтяников,13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53.906851, 51.236683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ЗАО "Удмуртнефть-Бурение"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1021801589040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ул.Нефтянников, 13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ч/с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ЗАО "Удмуртнефть-Бурение"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Ж/д вокзал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53.906655, 51.232003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грунтощебень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2,3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ч/с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ул.Юбилейная, 50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53.899303, 51.190855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2,3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ч/с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ул.Суслова,22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53.903196, 51.223409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ул.Куйбышева, 12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53.903021, 51.220230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ул.Куйбышева, 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53.902156, 51.218432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13,5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ул.Суслова,11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53.905048, 51.218683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11,3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ул.Куйбышева,3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53.903492, 51.215663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ул.Школьная, д.9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53.904450, 51.214720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ул.Специалистов, д.30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53.909236, 51.218544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ч/с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ул.Специалистов, д.11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53.908560, 51.216941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6,8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ч/с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ул.Школьная,8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53.908560, 51.216941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ул.Победы,22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53.905902, 51.213529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6,8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ул.Школьная,22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53.903743, 51.208133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ул.Молодогвардейская, 38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53.903231, 51.206916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6,8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ул.Школьная,19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53.901711, 51.208416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ул.Парковая,9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53.900985, 51.212258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ул.Пушкина,5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53.901201, 51.209760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ул.Пушкина,17А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53.898877, 51.205653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ул.Гагарина,12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53.896516, 51.197911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ч/с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ул.Гагарина,22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53.896108,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51.196913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 xml:space="preserve">446552,Самарская обл., Сергиевский р-н, гп.Суходол,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63140456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ч/с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83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ул.Гагарина,30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53.895536, 51.195413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ч/с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ул.Гагарина,51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53.895802, 51.198771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ч/с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ул.Парковая,4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53.900576, 51.215339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ул.Пионерская,11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53.899606, 51.2012378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ул.Пионерская,17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53.900802, 51.210935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ул.Спортивная,1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53.901398, 51.215190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13,5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население+ организации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ул.Спортивная,29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53.897907, 51.205753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ул.Спортивная,47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53.897264, 51.201227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ул.Школьная,49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53.898682, 51.199144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6,8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ул.Школьная,35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53.899867, 51.202547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11,3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ул.Солнечная,11а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53.910970, 51.211792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6,8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ул.Суслова,2а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53.908230, 51.215072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11,3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ул.Мира,9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53.898617, 51.214568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население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кладбище п.Суходол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53.891407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51.216033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кладбище п.Суходол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кладбище п.Суходол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53.890636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51.211189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кладбище п.Суходол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кладбище п.Суходол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53.889741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51.215915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кладбище п.Суходол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кладбище п.Суходол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53.889147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51.212696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гп.Суходол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ул.Советская,11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кладбище п.Суходол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ул.Суворова,18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53.908695, 51.207981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МАУ "Сервис"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1116381001780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 ул.Советская, д.65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ГБОУ СОШ № 2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 Суходол,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п.Суходол, ул.Суворова,18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ГБОУ СОШ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№ 2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 Суходол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Суходол, ул. Куйбышева, 14а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53.902109, 51.219974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МАУ "Сервис"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1116381001780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 ул.Советская, д.65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дошкольное учреждение,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 Суходол, ул. Куйбышева, 14а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СП ГБОУ СОШ № 1 п.г.т. Суходол детский сад «Сказка»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Школьная, 16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53.904779, 51.210723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МАУ "Сервис"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1116381001780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 ул.Советская, д.65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дошкольное учреждение,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п.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Школьная, 16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СП ГБОУ СОШ № 1 п.г.т. Суходол детский сад «Аленушка»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 Суходол, ул.Молодогвардейская,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д.25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53.901135, 51.206557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МАУ "Сервис"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1116381001780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 ул.Советская, д.65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2,3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Здание для дополнительного образования для детей и взрослых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п. Суходол, ул.Молодогвардейская,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д.25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04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ул.Мира,9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53.898617, 51.214568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муниципального района Сергиевский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1036303160200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 ул.Ленина, д.22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ДК "Нефтяник"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п.Суходол, ул.Мира,12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 ДРП-2, з/у 7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53.891064, 51.240881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"Серноводский элеватор"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1166313167613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 Самарская область, Сергиевский район, п.Суходол, ул. ДРП-2, з/у 7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5,2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 ДРП-2, здание 7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элеватора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 ДРП-2, з/у 7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53.892584, 51.239518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"Серноводский элеватор"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1166313167613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 Самарская область, Сергиевский район, п.Суходол, ул. ДРП-2, з/у 7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 ДРП-2, здание 7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элеватора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ул.Школьная 73А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53.894862, 51.189909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Лихачев Александр Петрович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3,04632E+14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 Самарская область, Сергиевский район, п.Суходол,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ул.Школьная 73А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АЗС  пгт. Суходол, ул.Школьная, 73А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Лихачев Александр Петрович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трасса М-5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53.883079, 51.239326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Сергеев Александр Александрович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304638119400022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 Самарская область, Сергиевский район,трасса М-5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асфальтобетонное основание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Сергеев Александр Александрович, гостиничный домик "Теремок"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трасса М-5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трасса М-5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53.882874, 51.238821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Сергеева Наталья Николаевна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316631300059838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 Самарская область, Сергиевский район, трасса М-5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асфальтобетонное основание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Сергеева Наталья Николаевна, кафе "У Саныча"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трасса М-5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ул.Куйбышева, д.12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53.903393, 51.218565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Трофименкова Ольга Владимировна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304638134200054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446540, Самарская область, Сергиевский район, с. 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Л.Толстого, д.35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ул.Куйбышева, д.12,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магазин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ул.Куйбышева, д.16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53.903829, 51.222887</w:t>
            </w:r>
          </w:p>
        </w:tc>
        <w:tc>
          <w:tcPr>
            <w:tcW w:w="54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МАУ "Олимп"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1076381000695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 Самарская область, Сергиевский район, п.Суходол, ул.Кукйбышева, 16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асфальтированный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МАУ "Олимп"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 Суходол,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ул.Куйбышева, д.16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Суходол, ул. Суворова, 43а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53.901712, 51.201734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МАУ "Сервис"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1116381001780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 ул.Советская, д.65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дошкольное учреждение,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 Суходол, ул. Суворова, 43а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СП ГБОУ СОШ № 1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 Суходол детский сад «Золотой ключик»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Пушкина, 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53.902686, 51.210359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МАУ "Сервис"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1116381001780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 ул.Советская, д.65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ГБОУ СОШ № 1 п.Суходол,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п.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Пушкина, 2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ГБОУ СОШ № 1 п.г.т. Суходол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Пушкина, 7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53.900670, 51.209654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МАУ "Сервис"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1116381001780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 ул.Советская, д.65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дошкольное учреждение,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п.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Пушкина, д.7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СП ГБОУ СОШ № 1 п.г.т. Суходол детский сад комбинированного вида «Теремок»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Школьная, 68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53.899985, 51.199973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МАУ "Сервис"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1116381001780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 ул.Советская, д.65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Образовательное учреждение,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 Суходол, ул. Школьная, 68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п.Суходол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 Кооперативная 55А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53.898570,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51.219800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Местная религиозная оранизация  православный приход храма во имя архистратига Михаила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1026300008173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446552, Самарская обл., Сергиевский р-н, пгт.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Кооперативная, д.55 "а"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2,5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Местная религиозная оранизация  православный приход храма во имя архистратига Михаила,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п.Суходол ул Кооперативная 55А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 ул.Юбилейная 27А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53.900319, 51.194376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Шипилов Денис Анатольевич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321631200071220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 Самарская область, Сергиевский район, п.Суходол, ул.Юбилейная, д.50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 ул.Юбилейная 27А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п.г.т.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Победы, д.5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53.9009045,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51.21655649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"СКАЛА"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1146312005014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446551,Самарская область,Сергиевский р-н,п.Сургут,ул.Сквозная,93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Суходол, ул. Победы, д.5, ТЦ "Меркурий"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ООО "СКАЛА"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п.г.т.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Победы, д.7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53.901462, 51215614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Веселова Евгения Владимировна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638101606944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446552, Самарская обл., Сергиевский р-н, пгт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Юбилейная, д.14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7,5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ТЦ Победа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ТЦ Победа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 ул.Суворова, д.2а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53.907882, 51.211585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Коваленко Людмила Михайловна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3605316629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446533, Самарская обл., Сергиевский р-н, с.Серноводск, ул.Лесная,5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закрытая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0.75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 Самарская область,Сергиевский р-н, пгт. Суходол, ул Суворова, д2а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м.р.Сергиевский, 55 м слева от км 8+300 м автодороги Урал-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Сергиевск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53.889014, 51.2503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81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ЗАО "СПК Рост"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1056372007262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 м. р. Сергиевский, 101 м слева от км 8+300 м автодороги Урал-Сергиевск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20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0,64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Гостиница "Югра"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м.р.Сергиевский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, 55 м слева от км 8+300 м автодороги Урал-Сергиевск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122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пгт Суходол, ул. Школьная, 41А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53.898849, 51.201419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Галкин Сергей Вениаминович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3,19631E+14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446552, Самарская обл., Сергиевский р-н, пгт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Солнечная, 29А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1,2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 №1 п.Суходол, ул.Мира,17а;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Магазин №2 п.Суходол, ул.Школьная, 41А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Галкин Сергей Вениаминович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 w:type="page"/>
              <w:t>ул.Молодогвардейская, 9А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53.898251,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 w:type="page"/>
              <w:t>51.210286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Кузнецова Оксана Станиславна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309638128800033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с.Калиновка, ул. Первомайская, д.16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 w:type="page"/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Магазин,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 w:type="page"/>
              <w:t>п.Суходол,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 w:type="page"/>
              <w:t>ул.Молодогвардейская, 9А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ул.Гарина-Михайловского, д.15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53.910179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51.228715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Южанинова Ольга Николаевна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319631300048992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 Самарская обл., Сергиевский р-н, п.Суходол,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ул.Садовая,д.94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бетонное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ул.Гарина-Михайловского, д.15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пгт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Школьная, 1 Д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53.906401,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51.219299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Веселова Евгения Владимировна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638101606944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446552, Самарская обл., Сергиевский р-н, пгт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Юбилейная, д.14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пгт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Школьная, 1 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пгт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Суслова, 23А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53.901105, 51.222172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ОАО "Рынок"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1076381000080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 с.Сергиевск, ул. Н.Краснова, д.42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ОАО "Рынок"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пгт Суходол, ул. Суслова, 23А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пгт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Суслова, 23А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53.900644, 51.221120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ОАО "Рынок"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1076381000080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 с.Сергиевск, ул. Н.Краснова, д.42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ОАО "Рынок"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пгт Суходол, ул. Суслова, 23А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пгт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Чапаева, д.40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53.885910, 51.192772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Филиал ПАО "ФСК ЕЭС" Самарское ПМЭС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1024701893336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443109, г.Самара, Зубчаниновское шоссе, д.130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пгт. Суходол, ул. Чапаева, д. 40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пгт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Симиренко, 1 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53.888195,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51.221153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ОАО "Сургутское"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1036303162092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446552, Самарская обл., Сергиевский р-н, пгт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Симиренко, 1А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пгт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Симиренко, 1А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130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пгт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Спортивная, д.3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53.900947, 51.214817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"ПРОМГАЗСЕРВИС"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1045615326294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г.Оренбург, ул.Полтавская, д.43/3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пгт.Суходол, ул.Спортивная, д.3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131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пгт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Кооперативная, 49А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53.898917, 51.224740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"РН-Сервис"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5077746876257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г.Самара, ул.Садовая, д.278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пгт.Суходол, ул.Кооперативная, 49А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132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пгт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Школьная, 1 Б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53.9058883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51.2182185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"Агроторг"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10278009237796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 Санкт - Петербург,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Невский пр., д 90/92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5,12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"Агроторг",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пгт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Школьная, 1 Б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133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м.р.Сергиевский, 1,5 км  юго-восточнее 1108 км автодороги "М5"  "Москва-Челябинск"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53.843412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51.163934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"Газпром трансгаз Самара" филиал Сергиевское ЛПУМГ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1026300956505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Самарская область, Сергиевский район, 1,5 км юго - восточнее 1108 км автодороги М-5 «Москва – Челябинск»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Рабица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ООО "Газпром трансгаз Самара" филиал Сергиевское ЛПУМГ, Самарская область, Сергиевский район,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1,5 км юго - восточнее 1108 км автодороги М-5 «Москва – Челябинск»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134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м.р.Сергиевский, 1,5 км  юго-восточнее 1108 км автодороги "М5"  "Москва-Челябинск"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53.841458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51.164191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"Газпром трансгаз Самара" филиал Сергиевское ЛПУМГ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1026300956505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Самарская область, Сергиевский район,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1,5 км юго - восточнее 1108 км автодороги М-5 «Москва – Челябинск»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ООО "Газпром трансгаз Самара" филиал Сергиевское ЛПУМГ, Самарская область, Сергиевский район,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1,5 км юго - восточнее 1108 км автодороги М-5 «Москва – Челябинск»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135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пгт. Суходол, ул.Привокзальная, д.25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53.907784, 51.236641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"РН-Транспорт" г.Отрадный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1020202560729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г.Отрадный, пер. Физкультурников, 2 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АЗС  пгт. Суходол, ул.Привокзальная, д. 25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136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пгт. Суходол, ул.Гарина-Михайловского, д.31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53.908611, 51.236271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"РН-Транспорт" г.Отрадный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1020202560729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г.Отрадный, пер. Физкультурников, 2 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пгт. Суходол, ул.Гарина-Михайловского, д.31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137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пгт. Суходол, ул.Гарина-Михайловского, д.31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53.909263, 51.236641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"РН-Транспорт" г.Отрадный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1020202560729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г.Отрадный, пер. Физкультурников, 2 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пгт. Суходол, ул.Гарина-Михайловского, д.31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138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м.р.Сергиевский, 1,5 км  юго-восточнее 1108 км автодороги "М5"  "Москва-Челябинск"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53.840582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51.164968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"Газпром трансгаз Самара" филиал Сергиевское ЛПУМГ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1026300956505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Самарская область, Сергиевский район, 1,5 км юго - восточнее 1108 км автодороги М-5 «Москва – Челябинск»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ООО "Газпром трансгаз Самара" филиал Сергиевское ЛПУМГ, Самарская область, Сергиевский район,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1,5 км юго - восточнее 1108 км автодороги М-5 «Москва – Челябинск»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139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м.р.Сергиевский, 1,5 км  юго-восточнее 1108 км автодороги "М5"  "Москва-Челябинск"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53.838300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51.160233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ООО "Газпром трансгаз Самара" филиал Сергиевское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ЛПУМГ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1026300956505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Самарская область, Сергиевский район, 1,5 км юго - восточнее 1108 км автодороги М-5 «Москва – Челябинск»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ООО "Газпром трансгаз Самара" филиал Сергиевское ЛПУМГ, Самарская область, Сергиевский район,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1,5 км юго - восточнее 1108 км автодороги М-5 «Москва – Челябинск»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пгт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Суслова, 21А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53.902702,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51.220569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"Гранит-2"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10263032073802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446552, Самарская обл., Сергиевский р-н, пгт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Куйбышева, д.12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пгт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Суслова, 21А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ул.Привокзальная, д. 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53.909237, 51.227651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Тумасян Артур Мясникович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 Самарская обл., Сергиевский р-н, пгт.Суходол,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ул.Садовая, д.86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Кафе "Русь",                           п.Суходол,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ул.Привокзальная, д.1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ул.Школьная, 1Е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53.906935, 51.220159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Тумасян Мясник Григоревич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3602 584699 дата рождения 15.09.1975 выдан 22.10.2002 Сергиевским РОВД Самарской области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 Самарская обл., Сергиевский р-н, пгт.Суходол,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ул.Садовая, д.86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пгт.Суходол, ул.Школьная, 1Е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ул.Школьная, 1Ж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53.906895, 51.220622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Тумасян Мясник Григоревич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3603 584699 дата рождения 15.09.1975 выдан 22.10.2002 Сергиевским РОВД Самарской области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 Самарская обл., Сергиевский р-н, пгт.Суходол,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ул.Садовая, д.86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пгт.Суходол, ул.Школьная, 1Ж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пгт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Кооперативная, 2А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53.899556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51.217843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"Ремхимстрой"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1026303909796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Шоссейная, 3А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"Ремхимстрой"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пгт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Кооперативная, 2А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м.р.Сергиевский, 55 м слева от км 8+300 м автодороги Урал-Сергиевск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53.889014, 51.250381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"Ресторинг"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1126381000020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 м. р. Сергиевский, 101 м слева от км 8+300 м автодороги Урал-Сергиевск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20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0,64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Ресторан "Югра"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м.р.Сергиевский, 55 м слева от км 8+300 м автодороги Урал-Сергиевск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м.р.Сергиевский, 55 м слева от км 8+300 м автодороги Урал-Сергиевск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53.889817, 51.252585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"Ресторинг"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1126381000020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 м. р. Сергиевский, 101 м слева от км 8+300 м автодороги Урал-Сергиевск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3,6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0,64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Парковка "Югра"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м.р.Сергиевский, 55 м слева от км 8+300 м автодороги Урал-Сергиевск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ул.Спортивная, 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53.900947,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51.214817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"РН-пожарная безопасность"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1086316002486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г.Самара, ул. Мичурина,25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бетонное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Пожарная часть №175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п.Суходол,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ул.Спортивная, 3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"РН-пожарная безопасность"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ул.Гарина-Михайловского, д.35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53.902669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51.238047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"Самаратрансстрой"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1116376000960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443011 г.Самара,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ул.Третья просека, д.250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"Самаратрансстрой"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п.Суходол,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ул.Гарина-Михайловского, д.35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ул.Школьная, м-н "Мясной рай"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53.898824  51.199429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Пахомова Татьяна Анатольевна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304638130700108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 Самарская обл., Сергиевский р-н, п.Суходол,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ул.Гагарина д.38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150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пгт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Суслова, 28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53.901361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51.223595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«БМ-Билд»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1216300017427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446541, Самарская область, Сергиевский район, с.Сергиевск, ул. Мира, д.7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пгт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Суслова, 28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151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пгт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Школьная 1-а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53.907526; 51.221473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ТПК "Жигули"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1026303910490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 Самарская обл., Сергиевский р-н, пгт Суходол, ул.Школьная, д.1-а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плита ж/б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ТПК "Жигули"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пгт Суходол, ул. Школьная,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1-а,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152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пгт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Суслова, 15 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53.903084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51.220064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Родионов Владислав Сергеевич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638100013660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  Самарская область, Сергиевский район, с.Сергиевск, ул. Городок, д.42а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Магазин,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пгт.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Суслова, 15 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153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пгт.Суходол, территория Товарного парка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53.892415, 51.184020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"РегионСтрой"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1136381000030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  Самарская область, Сергиевский район, пгт.Суходол, ул.Школьная, д.68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пгт.Суходол, территория Товарного парка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154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Суходол, промзона., участок №1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53.886879, 51.243419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Самарский филиал ООО "РН-Ремонт НПО"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1026303207578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РФ, 446301, Самарская область, г. Отрадный, ул. Железнодорожная д.2А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Суходол, промзона., участок №1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15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ул.Мира, д.14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53.898710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51.212478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 xml:space="preserve">Тумасян Югабер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Гришаевна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638139745640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 Самарская обл., Сергиевский р-н, п.Суходол,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ул.Садовая,д.86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63140456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бетонное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Магазин, п.Суходол,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ул.Мира,14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156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с.п.Воротнее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 Воротнее,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Школьная, д.2В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53.6866256, 51.1695310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Никулина Анна Юрьевна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309638124400042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446522 Самарская обл. Сергиевский р-н, с. Воротнее ул. Почтовая 4-8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 Воротнее,ул. Школьная, д.2В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157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 Большая Чесноковка,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Центральная, д.42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53.782644, 50.745176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Елшанка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1056381016416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446521, Самасркая область, Сергиевский район, с. Елшанка, ул. Кольцова, д. 4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1,44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Больше-Чесноковский филиал ГБОУ СОШ с.Елшанка,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с. Б. Чесноковка,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Центральная, 42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158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с.п.Калиновка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с.Калиновка, ул.Каськова, 18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53.833153, 51.299329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муниципального района Сергиевский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1036303160200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 ул.Ленина, д.22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СДК,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с.Калиновка, ул.Каськова, 18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159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с.п.Калиновка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с.Калиновка, ул.Каськова, 18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53.833170, 51.299345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муниципального района Сергиевский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1036303160200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 ул.Ленина, д.22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Административное здание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160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с.п.Калиновка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с.Калиновка, проезд от ул.Луговая до ул.Каськова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53.830599, 51.286699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Калиновка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1056381016317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446530, Самарская область, Сергиевский район,  с. Калиновка, ул. Каськова К.А. д.19а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161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с.п.Калиновка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с.Калиновка, ул.Революцион-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ная, д. 12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53.831941, 51.293761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Калиновка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1056381016317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446530, Самарская область, Сергиевский район,  с. Калиновка, ул. Каськова К.А. д.19а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162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с.п.Калиновка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с.Калиновка, ул.Каськова, д. 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53.836504, 51.299801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Калиновка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1056381016317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446530, Самарская область, Сергиевский район,  с. Калиновка, ул. Каськова К.А. д.19а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163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с.п.Калиновка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с.Калиновка, ул.Каськова, 40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53.830266, 51.296440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Калиновка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1056381016317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446530, Самарская область, Сергиевский район,  с. Калиновка, ул. Каськова К.А. д.19а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164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с.п.Калиновка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с.Калиновка, ул.Садовая,23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53.832753, 51.302987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Калиновка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1056381016317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446530, Самарская область, Сергиевский район,  с. Калиновка, ул. Каськова К.А. д.19а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165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с.п.Калиновка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с.Калиновка, ул.Садовая,55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53.828441, 51.299608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Калиновка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1056381016317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446530, Самарская область, Сергиевский район,  с. Калиновка, ул. Каськова К.А. д.19а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166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с.п.Калиновка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с.Калиновка, ул.Каськова,79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53.825600, 51.286690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Калиновка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1056381016317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446530, Самарская область, Сергиевский район,  с. Калиновка, ул. Каськова К.А. д.19а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167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с.п.Калиновка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 Калиновка,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Каськова, 17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53.833639, 51.297717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МАУ "Сервис"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1116381001780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 ул.Советская, д.65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3,45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ГБОУ СОШ с. Калиновка,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 Калиновка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Каськова, 17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168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с.п.Калиновка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Калиновка, 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53.839083, 51.296491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Калиновка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1056381016317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446530, Самарская область, Сергиевский район,  с. Калиновка, ул. Каськова К.А. д.19а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Калиновка, кладбище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169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с.п.Калиновка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Карабаевка, 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53.779441, 51.163696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Калиновка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1056381016317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446530, Самарская область, Сергиевский район,  с. Калиновка, ул. Каськова К.А. д.19а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Карабаевка, кладбище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170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с.п.Калиновка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Ендурайкино, 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53.791621, 51.368240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Калиновка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1056381016317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446530, Самарская область, Сергиевский район,  с. Калиновка, ул. Каськова К.А. д.19а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Ендурайкино, кладбище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171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с.п.Калиновка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Карабаевка ул.Родниковая, д.2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53.785792, 51.187665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Калиновка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1056381016317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446530, Самарская область, Сергиевский район,  с. Калиновка, ул. Каськова К.А. д.19а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с.Карабаевка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172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с.п.Калиновка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с.Ендурайкино  ул.Лесная, д.2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53.793838, 51.379989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Калиновка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1056381016317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446530, Самарская область, Сергиевский район,  с. Калиновка, ул. Каськова К.А. д.19а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с.Ендурайкино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173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с.п.Калиновка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 Калиновка,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Каськова, 27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53.830136, 51.297130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МАУ "Сервис"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1116381001780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 ул.Советская, д.65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3,45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ГБОУ СОШ с. Калиновка дет.сад "Ромашка",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 Калиновка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Каськова, 27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174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с.п.Калиновка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Самарская область, муниципальный район Сергиевский, слева от км 3+50 автодороги «Урал» - Калиновка - Карабаевка, «строение» 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53.872326, 51.286609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"Европейские Биологические Технологии"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1106381000032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Самарская область, муниципальный район Сергиевский, слева от км 3+50 автодороги «Урал» - Калиновка - Карабаевка, «строение» 5.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"ЕвроБиоТех",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Самарская область, муниципальный район Сергиевский, слева от км 3+50 автодороги «Урал» - Калиновка - Карабаевка, «строение» 5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"ЕвроБиоТех"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175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с.п.Калиновка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с.Калиновка, ул.Луговая, д.23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53.834512, 51.288262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"Маслопроцесс"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1066318036971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г. Самара,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Карбышева, 61В, оф.504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"Маслопроцесс"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с.Калиновка, ул.Луговая,д.23,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с.Калиновка, ул.Луговая, д.35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"Маслопроцесс"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176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п.Светлодольск, ул. С.Баркова, д.4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53.897591, 51.169289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муниципального района Сергиевский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1036303160200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 ул.Ленина, д.22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177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п.Светлодольск, ул. Полевая, д.1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53.896382, 51.1595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45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муниципального района Сергиевский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1036303160200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 ул.Ленина, д.22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СДК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п.Светлодольск,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Полевая, д.1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178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Светлодольск, ул.Комсомольская,  д.25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53.891404, 51.162677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179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Светлодольск, ул.Школьная, д.3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53.893254, 51.164948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180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Светлодольск, ул.Гагарина, 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53.892262, 51.164991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МКД, 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181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Светлодольск, ул.Гагарина,26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53.890012, 51.167302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182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Светлодольск, ул.Молодежная,12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53,892262, 51.164991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183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Светлодольск, ул.Зеленая, 15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53,897594, 51,154779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184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п.Светлодольск, ул.Новая, 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53.889274, 51.163666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185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п.Светлодольск, ул. Полевая, д.1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53.896381, 51.159544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186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Светлодольск, 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53.890713, 51.161048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грунт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Светлодольск, кладбище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187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Светлодольск, ул. Школьная, 7 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53,891404, 51.162677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МАУ "Сервис"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1116381001780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 ул.Советская, д.65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5,76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ГБОУ СОШ п.Светлодольск,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п.Светлодольск, ул.Школьная д.7а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188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Новая Елховка, ул.Центральная, 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53,912065, 51,052111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МКД, 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189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Участок Сок, Специалистов, 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53.912065, 51.052111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МКД, 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190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Участок Сок, Специалистов, 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53.912065, 51.052112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МКД, 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191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Участок Сок, ул.Школьная, 2</w:t>
            </w:r>
          </w:p>
        </w:tc>
        <w:tc>
          <w:tcPr>
            <w:tcW w:w="27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53,911126  51,117562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192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Участок Сок, ул.Школьная, 23</w:t>
            </w:r>
          </w:p>
        </w:tc>
        <w:tc>
          <w:tcPr>
            <w:tcW w:w="27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53,910511 51,122063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193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Участок Сок, ул.Набережная,5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53.912972, 51.118479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194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Участок Сок, ул.Набережная,22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53.912972, 51.118479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195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Участок Сок, 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53.907524, 51.111366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 Участок Сок,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кладбище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196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Нероновка, ул.Полевая, 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53.868658, 51.010088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197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Нероновка, ул.Молодежная, 22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53.869635, 51.007492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198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Нероновка, ул.Центральная, 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53.881802, 51.028782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199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Нероновка, ул.Центральная, 20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53.873250, 51.012819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200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Нероновка, ул.Центральная, 57 б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53.811790, 51.015235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201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Нероновка, ул.Центральная, 70а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53.872927, 51.014669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202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Нероновка, ул.Центральная, 92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53.870522, 51.007959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203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Нероновка, ул.Центральная, 116</w:t>
            </w:r>
          </w:p>
        </w:tc>
        <w:tc>
          <w:tcPr>
            <w:tcW w:w="27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53,867839   50,997331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204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Нероновка, ул.Центральная, 139</w:t>
            </w:r>
          </w:p>
        </w:tc>
        <w:tc>
          <w:tcPr>
            <w:tcW w:w="27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53,869423  51,0010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69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 xml:space="preserve">Администрация сельского поселения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205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Нероновка, 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53.868658, 51.010088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грунт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Нероновка, кладбище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206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Павловка, ул.Центральная,10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53.912065, 51.052113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207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Павловка, ул.Центральная,22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53.912065, 51.052111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208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Павловка, ул.Центральная,29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53.812065, 51.052111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209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Павловка, ул.Центральная,48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53.91065, 51.052112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210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Павловка, ул.Центральная,69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53.91065, 51.052112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211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Павловка, 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53.892143, 51.058830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грунт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Павловка, кладбище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212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Светлодольск, ул.Комсомольская, д.25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53.891404, 51.162677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ГКУ СО Сергиевский комплексный центр социального обслуживания населения " Янтарь"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1156381010015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Самарская область, Сергиевский район,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 Светлодольск, ул. Комсомольская, 25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ГКУ СО Сергиевский комплексный центр социального обслуживания населения "Янтарь",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п. Светлодольск, Комсомольская, д.25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213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Светлодольск, ул.Ленина, д. 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53.895966 51.161874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Капитуров Виктор Викторович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308638106400011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Самарская область, Сергиевский район, п. Серноводск, ул. Куйбышева, д. 26 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железо-бетонное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Кафе,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 Светлодольск, ул.Ленина, д. 1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214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п.Светлодольск, ул.Рабочая, д. 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53.896156, 51.161634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0.75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МКД, 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215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п.Светлодольск, ул.Полевая, д.3А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53.895193 51.160660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Сергиевское РайПО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1036303160167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 с.Сергиевск, ул.К.Маркса д.58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магазин,                        п.Светлодольск,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ул.Полевая д.3А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216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с.Нероновка ул.Центральная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53.873254, 51.013359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Ромаданова Татьяна Григорьевна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304638129200016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с.Нероновка, ул.Центральная, д. 4 Б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2,5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магазин, с.Нероновка, ул.Центральная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217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с.Нероновка ул.Центральная д.70А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53.872927 , 51.014669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Сергиевское РайПО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1036303160167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 с.Сергиевск ул.К.Маркса д.58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магазин,                с.Нероновка, ул.Центральная д.70А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218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с.п.Воротнее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 Воротнее,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пер. Почтовый, д.8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53.710475, 50.816497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Марамыгина Анастасия Витальевна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318631300211250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Лагода д.33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 Воротнее, пер. Почтовый, д.8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219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с.п.Воротнее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с.Воротнее ул.Молодежная д.2-Б</w:t>
            </w:r>
          </w:p>
        </w:tc>
        <w:tc>
          <w:tcPr>
            <w:tcW w:w="273" w:type="dxa"/>
            <w:hideMark/>
          </w:tcPr>
          <w:p w:rsidR="00885215" w:rsidRPr="00885215" w:rsidRDefault="00DF5D5A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hyperlink r:id="rId9" w:history="1">
              <w:r w:rsidR="00885215" w:rsidRPr="00885215">
                <w:rPr>
                  <w:rStyle w:val="ae"/>
                  <w:rFonts w:ascii="Times New Roman" w:eastAsia="Calibri" w:hAnsi="Times New Roman" w:cs="Times New Roman"/>
                  <w:sz w:val="8"/>
                  <w:szCs w:val="8"/>
                </w:rPr>
                <w:t>53.687128, 51.172629</w:t>
              </w:r>
            </w:hyperlink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Черновское ПО Сергиевского РайПО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1046303160507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с.Черновка, ул.Новостроевская д.10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магазин,                              с.Воротнее ул.Молодежная д.2-Б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220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с.п.Антоновка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п.Антоновка,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Мичурина,д.31А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53.953614, 51.323498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муниципального района Сергиевский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1036303160200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 ул.Ленина, д.22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щебень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СДК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п.Антоновка,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Мичурина, д.31А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221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с.п.Антоновка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Антоновка,  ул.Кооперативная, д.9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53.954278, 51.319447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Антоновка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1056381016196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446554, Самарская обл., Сергиевский р-он, п.Антоновка, ул. Кооперативная, д.2а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МКД, частный сектор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222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с.п.Антоновка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Антоновка,  ул.Мичурина, д.22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53.956571,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 51.321738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Антоновка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1056381016196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446554, Самарская обл., Сергиевский р-он, п.Антоновка, ул. Кооперативная, д.2а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МКД, частный сектор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223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с.п.Антоновка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Антоновка,  ул.Мичурина, д.31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53.953637, 51.323489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Антоновка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1056381016196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446554, Самарская обл., Сергиевский р-он, п.Антоновка, ул. Кооперативная, д.2а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МКД, частный сектор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224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с.п.Антоновка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п.Антоновка,  ул.Мичурина, д. 49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53.949634, 51.324259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Антоновка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1056381016196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446554, Самарская обл., Сергиевский р-он, п.Антоновка, ул. Кооперативная, д.2а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МКД, частный сектор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225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с.п.Антоновка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п.Антоновка,  ул.Мичурина, д.34а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53.953681, 51.321633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МАУ "Сервис"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1116381001780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 ул.Советская, д.65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3,45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Антоновский филиал ГБОУ СОШ «ОЦ»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п.Серноводск, п.Антоновка,  ул.Мичурина, д.34а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226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с.п.Антоновка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Кладбище п.Антоновка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53.959541,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51.317869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Антоновка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1056381016196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446554, Самарская обл., Сергиевский р-он, п.Антоновка, ул. Кооперативная, д.2а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Кладбище п.Антоновка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227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с.п.Антоновка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п.Антоновка, ул. Полевая, 19А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53.950280, 51.316351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ЗАО "Самаралектравы"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1036303160046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446554, Самарская обл., Сергиевский р-н, п.Антоновка, ул. Полевая, 19А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п.Антоновка, ул. Полевая, 19А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ЗАО "Самаралектравы"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228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с.п.Антоновка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 Антоновка,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Полевая, д. 20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53.949469,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51.319445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"Агро-Альянс"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1086318002154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446554, Самарская обл, Сергиевский р-н, п. Антоновка, ул. Полевая,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д. 20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Мехмастерская, гараж (п.Антоновка, ул.Полевая,д.20);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Склады (п.Антоновка, ул.Кооперативная, д.10)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"Агро-Альянс"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229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с.п.Антоновка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Самарская обл.,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Сергиевский р-н,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1-й км а/д "Урал - Антоновка"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53.9393687, 51.3322521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"КОМФОРТ"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1146312005025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446551,Самарская область,Сергиевский р-н,п.Сургут,ул.Сквозная,93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асфальто-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Самарская обл., Сергиевский р-н,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1-й км а/д "Урал - Антоновка"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ООО "Комфорт"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230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с.п.Антоновка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Самарская обл.,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Сергиевский р-н,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1-й км а/д "Урал - Антоновка"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53.932484, 51.331200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"Авто-Транзит-Сервис"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1026303273369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446441, Самарская область, Кинельский район, Волгоградское шоссе 23 км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асфальто-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5,12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Самарская обл., Сергиевский р-н,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1-й км а/д "Урал - Антоновка"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ООО "Авто-Транзит-Сервис"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231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с.п.Антоновка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п.Антоновка, ул.Мичурина, д.40 пом.1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53.952408, 51.323167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Сергиевское РайПО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1036303160167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 ул.К.Маркса д.58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магазин,                                 п.Антоновка ул.Мичурина д.40, пом.1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Сергиевское РайПО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232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с.п.Захаркино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с.Захаркино,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Пролетарская, д.5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53.768638, 51.462379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муниципального района Сергиевский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1036303160200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 ул.Ленина, д.22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щебень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СДК с.Захаркино,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с.Захаркино,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Пролетарская, д.5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233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с.п.Захаркино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с.Сидоровка,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Рабочая, д.1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53.732233, 51.429071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муниципального района Сергиевский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1036303160200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 ул.Ленина, д.22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Щебень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Без ограждения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СДК с.Сидоровка,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с.Сидоровка, ул. Рабочая, д.1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234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с.п.Захаркино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с.Захаркино, ул.Сальникова, д.12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53.767963, 51.470704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Захаркино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105681016449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446557, Самарская область, Сергиевский район, с.Захаркино, ул.Пролетарская, д.1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235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с.п.Захаркино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с.Захаркино, ул.Московская, д.24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53.767482, 51.464143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Захаркино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105681016449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446557, Самарская область, Сергиевский район, с.Захаркино, ул.Пролетарская, д.1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236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с.п.Захаркино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с.Захаркино, ул.Революционная, д.50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53.772456, 51.453783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Захаркино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105681016449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446557, Самарская область, Сергиевский район, с.Захаркино, ул.Пролетарская, д.1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237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с.п.Захаркино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с.Захаркино, ул.Пролетарская, д.22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53.768129, 51.45637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Захаркино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105681016449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446557, Самарская область, Сергиевский район, с.Захаркино, ул.Пролетарская, д.1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238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с.п.Захаркино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с.Захаркино 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53.771591, 51.470845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Захаркино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105681016449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446557, Самарская область, Сергиевский район, с.Захаркино, ул.Пролетарская, д.1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щебень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с.Захаркино кладбище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239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с.п.Захаркино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с.Сидоровка, ул.Курско-Пензенская, д.13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53.733799, 51.418805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Захаркино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105681016449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446557, Самарская область, Сергиевский район, с.Захаркино, ул.Пролетарская, д.1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240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с.п.Захаркино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с.Сидоровка, ул.Курско-Пензенская, д.67А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53.734193, 51.431486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Жаркова Альбина Александровна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321631200020456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Самарская область, Сергиевский район, с.Сидоровка, ул. Курско-Пензенская, д.129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 с.Сидоровка, ул.Курско-Пензенская, д.67А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241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с.п.Захаркино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с.Сидоровка, ул.Курско-Пензенская, д.124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53.732968, 51.454758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Захаркино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105681016449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446557, Самарская область, Сергиевский район, с.Захаркино, ул.Пролетарская, д.1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242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с.п.Захаркино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с.Сидоровка, ул.Степная, д.1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53.730784, 51.430618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Захаркино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105681016449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446557, Самарская область, Сергиевский район, с.Захаркино, ул.Пролетарская, д.1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243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с.п.Захаркино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с.Сидоровка, ул.Рабочая, д. 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53.732307, 51.431618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МАУ "Сервис"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1116381001780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 ул.Советская, д.65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1,44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ГБОУ ООШ с. Сидоровка, с.Сидоровка, ул.Рабочая, д. 5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ГБОУ ООШ с. Сидоровка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244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с.п.Захаркино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с.Сидоровка, ул.Рабочая, д.19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53.732423, 51.434783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Захаркино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105681016449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446557, Самарская область, Сергиевский район, с.Захаркино, ул.Пролетарская, д.1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245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с.п.Захаркино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с.Сидоровка 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53.730303, 51.428983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Захаркино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105681016449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446557, Самарская область, Сергиевский район, с.Захаркино, ул.Пролетарская, д.1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Щебень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с.Сидоровка, кладбище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246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с.п.Кандабулак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с.Кандабулак, ул.  Специалистов, д.4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53.969459, 50.737020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муниципального района Сергиевский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1036303160200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 ул.Ленина, д.22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щебень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СДК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с.Кандабулак, ул.  Специалистов, д.4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247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с.п.Кандабулак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с.Спасское, перекресток ул.Молодежная и ул.Рабочая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54.027480, 50.842341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муниципального района Сергиевский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1036303160200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 ул.Ленина, д.22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щебень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без ограждения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СДК,с.Спасское,  ул.Центральная, д.51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248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с.п.Кандабулак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 Кандабулак,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Школьная, д.15а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53.968509, 50.733875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Кандабулак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446563, Самарская область, Сергиевский район, с. Кандабулак,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Горбунова, д.16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249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с.п.Кандабулак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 Кандабулак,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Специалистов, д.1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53.969382, 50.738585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Кандабулак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446563, Самарская область, Сергиевский район, с. Кандабулак,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Горбунова, д.16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250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с.п.Кандабулак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 Кандабулак,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Горбунова, д.24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53.971406, 50.731096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Кандабулак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446563, Самарская область, Сергиевский район, с. Кандабулак,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Горбунова, д.16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251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с.п.Кандабулак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 Кандабулак,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Набережная, д.8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53.971975, 50.746631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Кандабулак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446563, Самарская область, Сергиевский район, с. Кандабулак,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Горбунова, д.16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252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с.п.Кандабулак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Кандабулак, перекресток ул. Лесной, Безымянная, Больничная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53.972301, 50.742557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Кандабулак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446563, Самарская область, Сергиевский район, с. Кандабулак,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Горбунова, д.16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253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с.п.Кандабулак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 Кандабулак,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Горбунова, д.14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53.971036, 50.735406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МАУ "Сервис"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1116381001780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 ул.Советская, д.65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3,45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ГБОУ СОШ с.Кандабулак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с. Кандабулак,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Горбунова, д.14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254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с.п.Кандабулак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с.Кандабулак, 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53.977090, 50.733950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Кандабулак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446563, Самарская область, Сергиевский район, с. Кандабулак,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 w:type="page"/>
              <w:t>ул. Горбунова, д.16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щебень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с.Кандабулак, кладбище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255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с.п.Кандабулак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 Спасское,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Центральная, д.46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54.022799, 50.842987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Кандабулак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446563, Самарская область, Сергиевский район, с. Кандабулак,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Горбунова, д.16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256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с.п.Кандабулак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 Спасское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Центральная, д.84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54.029492, 50.839504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Кандабулак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446563, Самарская область, Сергиевский район, с. Кандабулак,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Горбунова, д.16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257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с.п.Кандабулак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 Спасское,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Молодежная, д.2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54.027759, 50.842470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Кандабулак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446563, Самарская область, Сергиевский район, с. Кандабулак,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Горбунова, д.16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258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с.п.Кандабулак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с.Спасское, 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54.023781, 50.838189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Кандабулак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446563, Самарская область, Сергиевский район, с. Кандабулак,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Горбунова, д.16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щебень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с.Спасское, кладбище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259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с.п.Кандабулак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с.Кандабулак, ул.Больничная, д.15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53.982034, 50.749378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ГБУ СО "Кошкинский дом-интернат для престарелых,инвалидов"  Сергиевское отделение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1026303766488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446821, Самарская обл., Кошкинский район, с.Орловка, ул.Октябрьская, д.2 "А"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Сергиевское отделение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ГБУ СО "Кошкинский пансинат"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с.Кандабулак, ул.Больничная, д.15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260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с.п.Кандабулак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 Спасское,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Центральная, д.49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54.026650, 50.842498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Кандабулак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446563, Самарская область, Сергиевский район, с. Кандабулак,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Горбунова, д.16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3,45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ГБОУ ООШ с. Спасское, с. Спасское, ул. Центральная, д.49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261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с.п.Кандабулак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с.Спасское, производственная база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54.020652, 50.838875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Компания "БИО-ТОН"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1046302401034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г.Самара, пер.Репина,д.6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3,5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производственная база с.Спасское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ООО Компания "БИО-ТОН"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262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с.п.Кандабулак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с.Спасское ул.Центральная д.45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54.025053, 50.842646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Сергиевское РайПО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1036303160167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 ул.К.Маркса д.58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магазин,                                с.Спасское, ул.Центральная д.45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263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с.п.Кандабулак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с.Кандабулак, ул.Рыжова д.20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53.970047, 50.737716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Сергиевское РайПО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1036303160167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 ул.К.Маркса д.58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магазин,                                с.Кандабулак, ул.Рыжова д.20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264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с.п.Кармало-Аделяково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с.Кармало-Аделяково, ул.Полевая, д.9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53.846561, 51.396393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Администрация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с.п. К-Аделяково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1056381016383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446555, Самарская область, Сергиевский район, с.К-Аделяково, ул. Ленина, 20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265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с.п.Кармало-Аделяково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с.Кармало-Аделяково, ул.Ленина, д.16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53.848153, 51.401732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Администрация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с.п. К-Аделяково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1056381016383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446555, Самарская область, Сергиевский район, с.К-Аделяково, ул. Ленина, 20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266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с.п.Кармало-Аделяково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с.Кармало-Аделяково, ул.Ленина, д.26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53.845913, 51.402126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МАУ "Сервис"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1116381001780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 ул.Советская, д.65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3,45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ГБОУ СОШ с.К-Аделяково, с.Кармало-Аделяково, ул.Ленина, д.26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267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с.п.Кармало-Аделяково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с.Кармало-Аделяково, ул.Ленина, д.33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53.846193, 51.404275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Администрация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с.п. К-Аделяково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1056381016383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446555, Самарская область, Сергиевский район, с.К-Аделяково, ул. Ленина, 20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268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с.п.Кармало-Аделяково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с.Кармало-Аделяково,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Ленина, д.59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53.842766, 51.406380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Администрация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с.п. К-Аделяково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1056381016383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446555, Самарская область, Сергиевский район, с.К-Аделяково, ул. Ленина, 20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269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с.п.Кармало-Аделяково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с.Кармало-Аделяково,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Юбилейная, д.2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53.849707, 51.404975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Администрация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с.п. К-Аделяково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1056381016383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446555, Самарская область, Сергиевский район, с.К-Аделяково, ул. Ленина, 20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270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с.п.Кармало-Аделяково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с.К-Аделяково, ул.Молодежная, 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53.848995, 51.396703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Администрация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с.п. К-Аделяково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1056381016383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446555, Самарская область, Сергиевский район, с.К-Аделяково, ул. Ленина, 20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271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с.п.Кармало-Аделяково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с.Кармало-Аделяково, 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53.843100, 51.397496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Администрация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с.п. К-Аделяково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1056381016383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446555, Самарская область, Сергиевский район, с.К-Аделяково, ул. Ленина, 20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с.Кармало-Аделяково, кладбище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272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с.п.Кармало-Аделяково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с.Ст.Якушкино,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Мира, д.6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53.898808, 51.457189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Администрация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с.п. К-Аделяково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1056381016383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446555, Самарская область, Сергиевский район, с.К-Аделяково, ул. Ленина, 20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273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с.п.Кармало-Аделяково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с.Ст.Якушкино,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Мира, д.18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53.899286, 51.462104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Администрация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с.п. К-Аделяково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1056381016383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446555, Самарская область, Сергиевский район, с.К-Аделяково, ул. Ленина, 20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274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с.п.Кармало-Аделяково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с.Ст.Якушкино, ул.Мира, 30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53.899644, 51.466814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Администрация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с.п. К-Аделяково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1056381016383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446555, Самарская область, Сергиевский район, с.К-Аделяково, ул. Ленина, 20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275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с.п.Кармало-Аделяково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с.Ст.Якушкино,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Спортивная, д.7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53.896812, 51.459841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Администрация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с.п. К-Аделяково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1056381016383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446555, Самарская область, Сергиевский район, с.К-Аделяково, ул. Ленина, 20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276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с.п.Кармало-Аделяково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Ст.Якушкино, 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53.892772, 51.458389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Администрация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с.п. К-Аделяково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1056381016383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446555, Самарская область, Сергиевский район, с.К-Аделяково, ул. Ленина, 20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щебень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Ст.Якушкино, кладбище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27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с.п.Кармало-Аделяково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Ст.Якушкино, Голубое озеро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53.912727, 51.487924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Администрация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с.п. К-Аделяково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1056381016383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446555, Самарская область, Сергиевский район, с.К-Аделяково, ул. Ленина, 20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Ст.Якушкино, Голубое озеро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278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с.п.Кармало-Аделяково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с.Кармало-Аделяково, ул.Ленина, д.18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53.847700, 51.401667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муниципального района Сергиевский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1036303160200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 ул.Ленина, д.22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щебень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СДК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с.Кармало-Аделяково, ул.Ленина,18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279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с.п.Кармало-Аделяково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Ст.Якушкино, ул.Центральная, д.8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53.898449, 51.458553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муниципального района Сергиевский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1036303160200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 ул.Ленина, д.22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щебень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СДК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с.Ст.Якушкино, ул.Центральная, д.8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280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с.п.Кармало-Аделяково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с.Ст.Якушкино, ул.Мира, д.2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53.898430, 51.457544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МАУ "Сервис"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1116381001780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 ул.Советская, д.65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3,45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ГБОУ СОШ п.Серноводск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ф-л с.Ст.Якушкино,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с.Ст.Якушкино, ул.Мира, д.2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281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с.п.Кармало-Аделяково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с.Кармало-Аделяково ул.Ленина д.16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53.848433, 51.401966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"Центр"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1126381000350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 с.Сергиевск ул.К.Маркса д.58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магазин,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с.Кармало-Аделяково ул.Ленина д.16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282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с.п.Кармало-Аделяково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с.Ст.Якушкино ул.Мира д.3 часть 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53.898648, 51.455745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Сергиевское РайПО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1036303160167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 с.Сергиевск ул.К.Маркса д.58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магазин,                          с.Ст.Якушкино ул.Мира д.3 часть 1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283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с.п.Воротнее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В границах бывшего совхоза «Серноводский», в границах сельского поселения Воротнее, приёмо-сдаточный пункт в районе НПС «Калиновый Ключ»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53.703673, 51.167300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АО "Самараинвестнефть"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1026303909532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443029, г. Самара, ул. Губанова 21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сетка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пункт подготовки и сбора нефти .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284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с.п.Липовка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В границах бывшего совхоза "Липовский" 1500 метров западнее сельского поселения Липовка, пункт подготовки и сбора нефти (УПВС Восточно-Денгизского месторождения)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53.124910, 51.014445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АО "Самараинвестнефть"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1026303909532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443029, г. Самара, ул. Губанова 21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сетка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пункт подготовки и сбора нефти (УПСВ Восточно-Денгизского месторождения).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285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ул.Ленина, д.22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53.940726,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51.166223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муниципального района Сергиевский Самарской области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1036303160200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 ул.Ленина д.22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с.Сергиевск,ул.Ленина д.22;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с.Сергиевск,ул.Ленина д.15а;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 ул.К.Маркса,41;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ул.Г-Михайловского, д.22а;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286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 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Набережная, д.67 Б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53.934073; 51.167943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Белякова Фарида Ринатовна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304638133400112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Сергиевск, ул. Набережная, д.67 Б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20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 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Набережная, д.67 Б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287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 ул.Н.Краснова, д.25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53.939072, 51.168741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Авдалян Артур Ашотович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321631300070860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446592, п.Лесной, ул.Лесная, д.21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ул.Н.Краснова, д.25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288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 ул.Н.Краснова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53.943339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51.173923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Илларионова Людмила Павловна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314638104900016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п.Серноводск, ул.Советская,д.76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5,00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 "Сок",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 ул. Н.Краснова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289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ул.Гагарина,д.49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53.944598,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51.169943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Ишкулов Рашит Ахметшович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317631300117745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 с.Сергиевск, ул.Солнечная, д.18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магазин,                         с.Сергиевск, ул.Гагарина,д.49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290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 ул.Ленина д.75- А, стр.1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53.951899,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51.175606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Лукьянова Елена Александровна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313638106500022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 с.Сергиевск, ул.Ленина, д.63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магазин,                                 с.Сергиевск ул.Ленина,           д.75- А, стр.1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291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 ул.К.Маркса, д.33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53.940329, 51.167922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Трофименкова Ольга Владимировна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304638134200054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район,с. Сергиевск, ул. Л.Толстого, д.35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5,0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 ул.К.Маркса, д.33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292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 ул.Ленина д.75-А, стр.5,6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53.951453, 51.175531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Хуснутдинов Альберт Асхатович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310638134100018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 с.Сергиевск, ул.Ленина, д.108 кв.1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магазин,                                с.Сергиевск ул.Ленина         д.75-А, стр.5,6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293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 ул.П.Ганюшина, д.7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53.935437, 51.166898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Хуснутдинов Альберт Асхатович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310638134100018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 с.Сергиевск, ул.Ленина, д.108 кв.1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магазин,                                с.Сергиевск, ул.П.Ганюшина,   д.7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294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 ул.Ленина д.30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53.942396, 51.168048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Хуснутдинов Альберт Асхатович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310638134100018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 с.Сергиевск, ул.Ленина, д.108 кв.1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магазин,                             с.Сергиевск, ул.Ленина д.30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295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Сергиевск, ул. Советская, д. 26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53.936884, 51.171929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ФГКУ Самарской области "Центр по делам ГО, ПБ и ЧС" -ПСО-№40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1056315030661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443010, г.Самара, ул.Красноармейская, д.12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ФГКУ Самарской области "Центр по делам ГО, ПБ и ЧС" - ПСО-№40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296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 ул.Советская, д.37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53.938402, 51.166771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"Ладья"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1046303160210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 с.Сергиевск, ул.Советская, д.37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3,38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ул.Советская, д.37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297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 ул.Петра Ганюшина д. 15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53.936714 51.168198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Отдел МВД Российской Федерации по Сергиевскому району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1036303160519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район,с. Сергиевск, ул. Петра Ганюшина, д. 15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7,56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Отдел МВД Российской Федерации по Сергиевскому району,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 ул.Петра Ганюшина, д. 15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Здание О МВД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29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ул.Л.Толстого, 45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53.943270,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51.167484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 xml:space="preserve">ЖКС №1 (г.Самара)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филиала ФГБУ "ЦЖКУ" Минобороны России (по ЦВО)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102770043088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Самарская область, г.Самара, ул.Комсомольская, д.127 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63140456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асфальто -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4,00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с.Сергиевск, ул.Л.Толстого,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45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Здание Военко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мата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299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 ул.Петра Ганюшина д. 78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53.946676, 51.179698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АО "Самарская Сетевая Компания"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1056367019136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443079, Самарская обл., г. Самара ул. Гагарина, д. 22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6,50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  Самарская область, Сергиевский район,   с. Сергиевск,   ул. П. Ганюшина, 78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Производственное здание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 ул.Ленина, д. 97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53.957535 51.176745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Отдел МВД Российской Федерации по Сергиевскому району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1036303160519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район,с. Сергиевск, ул. Петра Ганюшина, д. 15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2,52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Отдел МВД Российской Федерации по Сергиевскому району, с.Сергиевск ул.Ленина, д. 97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Здание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О ГИБДД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 ул.Советская, д.42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53.937662 51.169493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ПАО "Ростелеком" макрорегиональный филиал "Волга" Самарский филиал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1027700198767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443010, г.Самара, ул.Красноармейская, д.17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10,00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здание АТС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ПАО "Ростелеком", с.Сергиевск ул.Советская, д.42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Сергиевск, ул.Революционная,д.32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53.940085,                     51.167580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ПОУ "Сергиевский СТК РО ДОСААФ"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1036303161135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 с. Сергиевск, ул.Революционная,д.32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ПОУ "Сергиевский СТК РО ДОСААФ",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 ул.Революционная,д.32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с.Успенка ул.Полевая,д.37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54.013750, 51.059693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Сергиевское РайПО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1036303160167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 с.Сергиевск, ул.К.Маркса д.58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магазин,                         с.Успенка ул.Полевая,д.37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 ул.Советская д.43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53.939083 51.165370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Территориальный фонд обязательного медицинского страхования Самарской области Сергиевский филиал мр Сергиевский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1036300001143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446540, с. 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Советская, д. 43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5,00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Территориальный фонд обязательного медицинского страхования Самарской области Сергиевский филиал мр Сергиевский, с.Сергиевск ул.Советская д.43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 ул.Ленина д.16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53.9401498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51.1656825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Управление Федеральной налоговой службы по Самарской области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1046300586727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443110, г.Самара, ул.Циолковского, 9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Грунт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Межрайонная ИФНС России №17 по Самарской области, с.Сергиевск ул.Ленина д.16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ул. Сквозная,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д. 91 в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53.918900, 51.178159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"Теплый дом"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1136381000337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 Самарская область, Сергиевский район, п. Сургут, ул. Сквозная, д.91 в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"Теплый дом",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п.Сургут,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Сквозная, д. 91 в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п.Сургут,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ул.Ново-Садовая,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д.64 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53.909162, 51.221319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Ферапонтова Любовь Ивановна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304631230100038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446029, г.Самара, Поляна им.Фрунзе, Берег Волги, 9-я просека, д. 81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ТЦ "Север"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п.Сургут, ул.Ново-Садовая, д. 64 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  ул.Первомайская,  д.2А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53.920100, 51.203800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"Мясокомбинат "Сургутский"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1096381000352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 Самарская обл., Сергиевский район, п. Сургут, ул. Первомайская, д.2 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2,0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ООО "Мясокомбинат "Сургутский"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п.Сургут, ул. Первомайская, д. 2А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  ул.Первомайская,  д.2А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53.920600, 51.204200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"Хлебозавод"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1036303161806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 Самарская обл., Сергиевский район, п. Сургут, ул. Первомайская, д.2 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4,0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"Хлебозавод", п.Сургут, ул. Первомайская д. 2 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310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Сквозная, д.91А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53.919075, 51.178109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"Инжстройтехсервис"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1026303909433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446551,Самарская область,Сергиевский р-н, п. Сургут, ул. Сквозная, д. 91А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"Инжстройтехсервис"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п.Сургут,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Сквозная, д.91А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частная территория ЮЛ, организация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311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с.п.Черновка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с.Черновка,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ул.75 лет Победы, д.1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53.692736, 50.785027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муниципального района Сергиевский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1036303160200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446540, Самарская обл.,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Сергиевский р-н,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 ул.Ленина, д.22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312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с.п.Черновка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с.Черновка, ул.Новостроевская,д.1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53.694684, 50.778290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с.п.Черновка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1056381016328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446543, Самарская область, Сергиевский р-н, с.Черновка, ул.Новостроевская,10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313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с.п.Черновка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с.Черновка, ул.Новостроевская,д.8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53.695310, 50.776942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с.п.Черновка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1056381016328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446543, Самарская область, Сергиевский р-н, с.Черновка, ул.Новостроевская,10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314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с.п.Черновка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с.Черновка, ул.Школьная,д.5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53.696616, 50.776158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с.п.Черновка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1056381016328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446543, Самарская область, Сергиевский р-н, с.Черновка, ул.Новостроевская,10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315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с.п.Черновка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с.Черновка, ул.Школьная,д.15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53.701891, 50.773457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с.п.Черновка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1056381016328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446543, Самарская область, Сергиевский р-н, с.Черновка, ул.Новостроевская,10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316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с.п.Черновка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с.Черновка, Школьная, д.26А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53.701759, 50.773480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с.п.Черновка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1056381016328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446543, Самарская область, Сергиевский р-н, с.Черновка, ул.Новостроевская,10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17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с.п.Черновка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с.Черновка, ул.Школьная, д.45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53.704164, 50.772398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с.п.Черновка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1056381016328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446543, Самарская область, Сергиевский р-н, с.Черновка, ул.Новостроевская,10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318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с.п.Черновка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с.Черновка, ул.Демидова, д.10а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53.695472, 50.772250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с.п.Черновка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1056381016328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446543, Самарская область, Сергиевский р-н, с.Черновка, ул.Новостроевская,10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319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с.п.Черновка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с.Черновка,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въезд в село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53.698568, 50.775184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с.п.Черновка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1056381016328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446543, Самарская область, Сергиевский р-н, с.Черновка, ул.Новостроевская,10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320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с.п.Черновка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с.Черновка, ул.Кооперативная, д.20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53.706897, 50.769895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с.п.Черновка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1056381016328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446543, Самарская область, Сергиевский р-н, с.Черновка, ул.Новостроевская,10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321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с.п.Черновка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с.Черновка, ул.Заречная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53.702300, 50.781188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с.п.Черновка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1056381016328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446543, Самарская область, Сергиевский р-н, с.Черновка, ул.Новостроевская,10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322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с.п.Черновка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с.Черновка, ул.Красина 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53.696209, 50,776670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с.п.Черновка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1056381016328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446543, Самарская область, Сергиевский р-н, с.Черновка, ул.Новостроевская,10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323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с.п.Черновка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с.Черновка, ул.Красина 17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с.п.Черновка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1056381016328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446543, Самарская область, Сергиевский р-н, с.Черновка, ул.Новостроевская,10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324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с.п.Черновка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с.Черновка, 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53.698581, 50.762525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с.п.Черновка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1056381016328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446543, Самарская область, Сергиевский р-н, с.Черновка, ул.Новостроевская,10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с.Черновка, кладбище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325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с.п.Черновка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с.Черновка, ул.Новостроевская,д. 12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53.696286,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50.778463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МАУ "Сервис"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1116381001780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 ул.Советская, д.65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3,45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ГБОУ СОШ с.Черновка,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с.Черновка, ул.Новостроевская,д. 12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326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с.п.Черновка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с.Черновка, ул.Новостроевская, д. 14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53.695586, 50.779706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МАУ "Сервис"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1116381001780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 ул.Советская, д.65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1,44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СП ГБОУ СОШ с.Черновка дет.сад "Солнышко",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с.Черновка, ул.Новостроевская, д. 14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327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с.п.Антоновка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п.Антоновка, ул.Мичурина, д.36А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53.953308, 51.323129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Грачева Светлана Владимировна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304638131500203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446554, Самарская обл., Сергиевский р-н, п.Антоновка, ул.Мичурина, д.36А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магазин, п.Антоновка, ул.Мичурина, д.36А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328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с.п.Верхняя Орлянка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с.Верхняя Орлянка, ул.Советская, д.11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53.724924, 51.075544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муниципального района Сергиевский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1036303160200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 ул.Ленина, д.22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щебень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СДК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с.Верхняя Орлянка, ул.Советская, д.11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329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с.п.Верхняя Орлянка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п.К Ключ, ул.Нефтяников, д.5,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площадка №1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53.711823, 51.154419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 п. Верхняя Орлянка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1056381016438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446523, Самарская обл., Сергиевский р-он, с.Верхняя Орлянка, ул.Почтовая, 2а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330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с.п.Верхняя Орлянка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п.Калиновый  Ключ, ул.Нефтяников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53.712698, 51.155116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Акопян Т.А.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638100035180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446522 Самарская область, Сергиевский район, п.Красные Дубки, ул.Центральная, д.5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2,4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п.Калиновый  Ключ, ул.Нефтяников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331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с.п.Верхняя Орлянка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п.К Ключ, ул.Нефтяников, д.5,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площадка №2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53.711341, 51.154675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 п. Верхняя Орлянка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1056381016438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446523, Самарская обл., Сергиевский р-он, с.Верхняя Орлянка, ул.Почтовая, 2а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4,9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332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с.п.Верхняя Орлянка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с.Верхняя Орлянка, ул.Фрунзе, д.29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53.723388, 51.071369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 п. Верхняя Орлянка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1056381016438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446523, Самарская обл., Сергиевский р-он, с.Верхняя Орлянка, ул.Почтовая, 2а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5,4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333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с.п.Верхняя Орлянка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с.Верхняя Орлянка, ул.Фрунзе, д.84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53.719284, 51.072603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 п. Верхняя Орлянка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1056381016438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446523, Самарская обл., Сергиевский р-он, с.Верхняя Орлянка, ул.Почтовая, 2а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5,4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334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с.п.Верхняя Орлянка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с.Верхняя Орлянка, ул.Молодежная, д.2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53.727200,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51.076187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 п. Верхняя Орлянка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1056381016438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446523, Самарская обл., Сергиевский р-он, с.Верхняя Орлянка, ул.Почтовая, 2а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5,4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335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с.п.Верхняя Орлянка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с.Верхняя Орлянка, ул.Советская, д.11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53.725838,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51.075312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 п. Верхняя Орлянка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1056381016438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446523, Самарская обл., Сергиевский р-он, с.Верхняя Орлянка, ул.Почтовая, 2а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5,4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336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с.п.Верхняя Орлянка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с.Верхняя Орлянка, ул.Советская, д.39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53.722806,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51.079021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 п. Верхняя Орлянка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1056381016438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446523, Самарская обл., Сергиевский р-он, с.Верхняя Орлянка, ул.Почтовая, 2а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5,4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337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с.п.Верхняя Орлянка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с.В.Орлянка, 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53.721365, 51.066294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 п. Верхняя Орлянка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1056381016438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446523, Самарская обл., Сергиевский р-он, с.Верхняя Орлянка, ул.Почтовая, 2а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щебень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с.В.Орлянка,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кладбище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338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с.п.Верхняя Орлянка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п.Алимовка,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въезд в село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53.743156, 51.035930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 п. Верхняя Орлянка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1056381016438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446523, Самарская обл., Сергиевский р-он, с.Верхняя Орлянка, ул.Почтовая, 2а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339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с.п.Верхняя Орлянка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п.Алимовка, мусульманское 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53.740323, 51.031394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 п. Верхняя Орлянка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1056381016438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446523, Самарская обл., Сергиевский р-он, с.Верхняя Орлянка, ул.Почтовая, 2а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щебень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п.Алимовка, мусульманское кладбище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340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с.п.Верхняя Орлянка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 Верхняя Орлянка,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Советская, д.26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53.724373, 51.076185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с.п.Верхняя Орлянка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1056381016438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446523, Самарская обл., Сергиевский р-он, с.Верхняя Орлянка, ул.Почтовая, 2а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3,45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В-Орлянский филиал ГБОУ СОШ "ОЦ" с.Воротнее,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с. Верхняя Орлянка,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Советская, д. 26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341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с.п.Воротнее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с.Воротнее, пер.Почтовый, д.5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53.686890, 51.169918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муниципального района Сергиевский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1036303160200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 ул.Ленина, д.22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СДК,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с.Воротнее, пер.Почтовый, д.5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42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с.п.Вор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отнее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 xml:space="preserve">п.Красные Дубки,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 xml:space="preserve">ул.Центральная,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 w:type="page"/>
              <w:t>д .4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53.6862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95, 51.220531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Администраци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я муниципального района Сергиевский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103630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3160200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 xml:space="preserve">446540, Самарская обл.,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Сергиевский р-н,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 w:type="page"/>
              <w:t>с.Сергиевск, ул.Ленина, д.22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ООО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6314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щебен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ь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СДК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 w:type="page"/>
              <w:t xml:space="preserve">п.Красные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Дубки, ул.Центральная, д .4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343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с.п.Воротнее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с.Воротнее, ул.Специалистов, д.1а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53.686139, 51.166459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Воротнее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1056381016340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446522, Самарская область, Сергиевский район, с.Воротнее, пер.Почтовый, д.5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344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с.п.Воротнее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с.Воротнее, ул.Специалистов, д.5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53.684623, 51.168758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Воротнее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1056381016340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446522, Самарская область, Сергиевский район, с.Воротнее, пер.Почтовый, д.5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345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с.п.Воротнее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с.Воротнее, ул.Школьная, д.5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53.684610, 51.171924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Воротнее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1056381016340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446522, Самарская область, Сергиевский район, с.Воротнее, пер.Почтовый, д.5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346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с.п.Воротнее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с.Воротнее, ул.Почтовая, д.3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53.687218, 51.171487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Воротнее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1056381016340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446522, Самарская область, Сергиевский район, с.Воротнее, пер.Почтовый, д.5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347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с.п.Воротнее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с.Воротнее, ул.Парковая, д.2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53.688147, 51.171380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Воротнее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1056381016340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446522, Самарская область, Сергиевский район, с.Воротнее, пер.Почтовый, д.5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348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с.п.Воротнее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с.Воротнее, ул.Молодежная, д.2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53.687878, 51.173020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Воротнее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1056381016340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446522, Самарская область, Сергиевский район, с.Воротнее, пер.Почтовый, д.5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349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с.п.Воротнее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с.Воротнее, ул.Молодежная, д.2а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53.688608, 51.173605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Воротнее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1056381016340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446522, Самарская область, Сергиевский район, с.Воротнее, пер.Почтовый, д.5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350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с.п.Воротнее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с.Воротнее, ул.Почтовая, д.10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53.685941, 51.172716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Воротнее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1056381016340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446522, Самарская область, Сергиевский район, с.Воротнее, пер.Почтовый, д.5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351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с.п.Воротнее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Воротнее,       пер. Специалистов, д. 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53.685912, 51.170323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Воротнее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1056381016340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446522, Самарская область, Сергиевский район, с.Воротнее, пер.Почтовый, д.5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352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с.п.Воротнее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с.Воротнее, ул.Московская, д.7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53.686511, 51.174772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Воротнее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1056381016340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446522, Самарская область, Сергиевский район, с.Воротнее, пер.Почтовый, д.5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353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с.п.Воротнее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с.Воротнее, 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53.686751, 51.186343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Воротнее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1056381016340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446522, Самарская область, Сергиевский район, с.Воротнее, пер.Почтовый, д.5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щебень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с.Воротнее, кладбище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354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с.п.Воротнее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Лагода, д. 19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53.681416, 51.174928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Воротнее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1056381016340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446522, Самарская область, Сергиевский район, с.Воротнее, пер.Почтовый, д.5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355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с.п.Воротнее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Лагода, д. 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53.685185, 51.180582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Воротнее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1056381016340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446522, Самарская область, Сергиевский район, с.Воротнее, пер.Почтовый, д.5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356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с.п.Воротнее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Лагода, д. 39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53.68036, 51.173263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Воротнее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1056381016340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446522, Самарская область, Сергиевский район, с.Воротнее, пер.Почтовый, д.5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357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с.п.Воротнее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Лагода, д. 42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53.678223, 51.167897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Воротнее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1056381016340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446522, Самарская область, Сергиевский район, с.Воротнее, пер.Почтовый, д.5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358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с.п.Воротнее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Лагода, д. 105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53.671609, 51.167654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Воротнее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1056381016340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446522, Самарская область, Сергиевский район, с.Воротнее, пер.Почтовый, д.5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359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с.п.Воротнее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Лагода, д. 115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53.667066, 51.162784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Воротнее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1056381016340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446522, Самарская область, Сергиевский район, с.Воротнее, пер.Почтовый, д.5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360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с.п.Воротнее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п.Красные Дубки, ул.Центральная, д.2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53.686293, 51.220436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Воротнее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1056381016340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446522, Самарская область, Сергиевский район, с.Воротнее, пер.Почтовый, д.5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361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с.п.Воротнее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п.Красные Дубки, ул.Центральная, д.2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53.685844, 51.221228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Акопян Т.А.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638100035180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п.Красные Дубки, ул.Центральная, д.5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2,4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п.Красные Дубки, ул.Центральная, д.2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362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с.п.Воротнее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с.Воротнее, ул.Почтовая, д.22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53.686210, 51.181676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Государственное бюджетное учреждение Самарской области «Сергиевский пансионат для детей-инвалидов (детский дом-интернат для умственно отсталых детей)»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1026303910247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с.Воротнее,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ул.Почтовая, д.22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12,95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ГБУ СО «Сергиевский пансионат для детей-инвалидов (детский дом-интернат для умственно отсталых детей)»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с.Воротнее,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ул.Почтовая, д.22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363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с.п.Воротнее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Воротнее, пер. Специалистов, д. 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53.684905, 51.170597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МАУ "Сервис"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1116381001780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 ул.Советская, д.65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3,45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ГБОУ СОШ "ОЦ" с.Воротнее,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с.Воротнее, пер.Специалистов, д.1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школа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364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с.п.Воротнее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Воротнее, пер. Почтовый,        д. 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53.687237, 57.168166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Местная религиозная организация православный Приход храма в честь Успения Божией Матери  с.п.Воротнее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111630000123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с.Воротнее,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пер. Почтовый д.1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МРО православный приход храма в честь Успения Божией Матери с.п. Воротнее, с. Воротнее, пер. Почтовый, д. 1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с.Воротнее, пер. Почтовый, д.1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365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с.п.Красносельское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с.Красносельское, ул. Школьная, д.1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54.030780, 50.925932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муниципального района Сергиевский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1036303160200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 ул.Ленина, д.22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щебень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СДК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с.Красносельское,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Школьная, д.1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366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с.п.Красносельское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с.Красносельское,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Советская д.7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54.029087, 50.931137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Красносельское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1056381016460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446561, Самарская область, Сергиевский район, с.Красносельское,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Советская, д.2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МКД, частный сектор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367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с.п.Красносельское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с.Красносельское, ул.Школьная, д.2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54.031349, 50.927808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Красносельское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1056381016460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446561, Самарская область, Сергиевский район, с.Красносельское,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Советская, д.2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МКД, частный сектор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368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с.п.Красносельское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с.Красносельское,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ул.Школьная,д.9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54.033344, 50.928881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Красносельское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1056381016460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446561, Самарская область, Сергиевский район, с.Красносельское,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Советская, д.2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МКД, частный сектор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369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с.п.Красносельское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с.Красносельское,ул.Полевая,д.14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50.030957, 50.936726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Красносельское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1056381016460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446561, Самарская область, Сергиевский район, с.Красносельское,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Советская, д.2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МКД, частный сектор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370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с.п.Красносельское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с.Красносельское,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ул.Полевая,д.18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54.031956, 50.934948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Красносельское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1056381016460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446561, Самарская область, Сергиевский район, с.Красносельское,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Советская, д.2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МКД, частный сектор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371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с.п.Красносельское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Красносельское, ул. Школьная, д. 7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54.032288, 50.927704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МАУ "Сервис"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1116381001780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 ул.Советская, д.65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3,45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ГБОУ СОШ "ОЦ"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с. Красносельское,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 Красносельское, ул. Школьная, д. 7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372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с.п.Красносельское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с.Красносельское, 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54.026688, 50.920081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Красносельское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1056381016460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446561, Самарская область, Сергиевский район, с.Красносельское,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Советская, д.2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щебень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с.Красносельское, кладбище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373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с.п.Красносельское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п.Ровный, ул.Левогранная, за магазином РайПО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53.981937, 50.890009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Красносельское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1056381016460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446561, Самарская область, Сергиевский район, с.Красносельское,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Советская, д.2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3,6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374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с.п.Красносельское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п.Ровный ул.Зеленая, д.15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53.984634, 50.886129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Красносельское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1056381016460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446561, Самарская область, Сергиевский район, с.Красносельское,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Советская, д.2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3,6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375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с.п.Красносельское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п.Ровный ул.Зеленая, д.2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53.983211, 50.888833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Красносельское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1056381016460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446561, Самарская область, Сергиевский район, с.Красносельское,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Советская, д.2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5,4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376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с.п.Красносельское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п.Малые Ключи, ул.Садовая,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рядом ФАП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54.098079, 50.931985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Красносельское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1056381016460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446561, Самарская область, Сергиевский район, с.Красносельское,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Советская, д.2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3,6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377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с.п.Красносельское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п.Малые Ключи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54.087892, 50.926090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Красносельское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1056381016460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446561, Самарская область, Сергиевский район, с.Красносельское,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Советская, д.2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378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с.п.Красносельское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с.Красносельское ул.Школьная д.3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54.030994, 50.927146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Сергиевское РайПО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1036303160167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 ул.К.Маркса д.58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магазин,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с.Красносельское ул.Школьная д.3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379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с.п.Красносельское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п.Ровный ул.Озерная д.3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53.981962, 50.889776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Сергиевское РайПО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1036303160167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 ул.К.Маркса д.58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п.Ровный ул.Озерная д.3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380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с.Сергиевск,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Советская ,66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53.941014,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 51.164209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муниципального района Сергиевский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1036303160200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Сергиевский район,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 ул.Ленина, д.22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РДК "Дружба",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с.Сергиевск,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Советская ,66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381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Боровка, ул.Юбилейная, д.34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54.016337, 51.295179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муниципального района Сергиевский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1036303160200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 ул.Ленина, д.22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СДК, с. Боровка, ул.Юбилейная, д.34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382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В.Комарова,18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53.935848, 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51.170172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383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с.Сергиевск,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Н.Краснова, 40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53.939287, 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51.169115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384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с.Сергиевск,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Н.Краснова, 92А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53.954654, 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51.180884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 + частный сектор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385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с.Сергиевск,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Н.Краснова, 86А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53.9487583, 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51.1816674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частный сектор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386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 ул.Революционная,18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53.938846, 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 w:type="page"/>
              <w:t>51.165549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 w:type="page"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 + частный сектор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387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Г.-Михайловского, 24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53.940400, 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51.161169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 + частный сектор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388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ул.Гарина-Михайловского, д.30а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53.940867, 51.158722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 + частный сектор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389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с.Сергиевск,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ул.Советская ,65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53.941737, 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51.159741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 + частный сектор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390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ул.Советская ,7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53.935282,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 51.174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387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 + частный сектор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391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с.Сергиевск,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Советская ,66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53.941025,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 51.164182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 + частный сектор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392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с.Сергиевск,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Советская ,66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53.941060,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 51.164120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МБУК "Межпоселенческая центральная  библиотека" м.р.Сергиевский,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с.Сергиевск,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Советская ,62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393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с.Сергиевск,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К.Маркса,55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53.942927,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51.163280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 + частный сектор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394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 ул.Лесная ,1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53.947749, 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51.178898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 + частный сектор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395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с.Сергиевск,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пер. Строителей ,1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53.951171, 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51.180241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 + частный сектор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396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с.Сергиевск,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пер. Московский,7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53.952721, 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51.182610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 + частный сектор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397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с.Сергиевск,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Ленина ,12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53.938826, 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51.163010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 + частный сектор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398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с.Сергиевск,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Ленина ,108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53.953509, 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51.178541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399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с.Сергиевск,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Ленина ,87 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53.952775, 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51.175476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 + частный сектор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400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с.Сергиевск,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Ленина , 79 Б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53.9535774, 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51.16963485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 + частный сектор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401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с.Сергиевск,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Ленина ,120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53.955401, 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51.177434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402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с.Сергиевск,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Ленина ,130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53.956879, 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51.177493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403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с.Сергиевск,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Заводская ,2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53.958945, 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51.168981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404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65 лет Победы  (пересеч. с ул. А.Галяшина)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53.961122,                       51.173222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405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65 лет Победы (пересеч. с ул. Петра Великого)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53.962818,                      51.173589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406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65 лет Победы (пересеч. с ул.Спортивная)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53.964595,                      51.174010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407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 ул.Самарская,44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53.960641, 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51.163316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408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с.Сергиевск,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Шоссейная,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новое 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53.947873, 51.141728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Сергиевск,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Шоссейная,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кладбище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409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с.Сергиевск,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Шоссейная,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новое 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53.948100, 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51.141400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Сергиевск,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Шоссейная,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кладбище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410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с.Сергиевск,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Шоссейная,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старое 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53.944385, 51.148174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Сергиевск,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Шоссейная,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кладбище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411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оз.Банное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53.932640, 51.166348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оз.Банное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412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ул.Советская, д.32А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53.937903, 51.171518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МАУ "Сервис"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1116381001780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 ул.Советская, д.65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5,76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СП ГБОУ СОШ № 1 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ул.Советская, 32А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СП ГБОУ СОШ № 1 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ул.Советская, 32А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413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Ленина, 66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53.946761, 51.176247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МАУ "Сервис"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1116381001780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 ул.Советская, д.65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5,76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СП ГБОУ СОШ № 1 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Ленина, 66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СП ГБОУ СОШ № 1 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ул. Ленина, 67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414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Кооперативная, д.13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53.941709, 51.163254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МАУ "Сервис"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1116381001780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 ул.Советская, д.65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5,76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СП ГБОУ СОШ № 1 «ОЦ» с. Сергиевск детский сад комбинированного вида «Сказка»,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Кооперативная, д.13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СП ГБОУ СОШ № 1 «ОЦ» с. Сергиевск детский сад комбинированного вида «Сказка»,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Кооперативная, д.14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415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ул.Северная, д. 70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53.952539, 51.162525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МАУ "Сервис"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1116381001780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 ул.Советская, д.65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3,45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СП ГБОУ СОШ № 1 «ОЦ» с. Сергиевск детский сад комбинированного вида «Радуга»,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ул.Северная, д. 70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СП ГБОУ СОШ № 1 «ОЦ» с. Сергиевск детский сад комбинированного вида «Радуга»,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ул.Северная, д. 71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416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ул. Строителей,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д. 7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53.951911, 51.182830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МАУ "Сервис"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1116381001780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 ул.Советская, д.65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1,44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СП ГБОУ СОШ № 1 «ОЦ» с. Сергиевск детский сад комбинированного вида «Радуга»,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Строителей, д. 7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СП ГБОУ СОШ № 1 «ОЦ» с. Сергиевск детский сад комбинированного вида «Радуга»,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Строителей, д. 8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417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Боровка, переулок Специалистов, 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54.018949; 51.296197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418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Боровка,  ул.Юбилейная, 17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54.015891; 51.299338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419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 Боровка,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Юбилейная, 41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54.012700 ; 51.301591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420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Боровка, 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54.022462; 51.282866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Боровка, кладбище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421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Успенка, перекресток ул.Лесная и ул.Партизанская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54.011919; 51.074799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422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Успенка, перекресток ул.Полевая и ул.Партизанская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54.014472; 51.074198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423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Успенка, перекресток ул.Лесная и областной дороги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54.010731; 51.056447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424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Успенка,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около здания бывшей школы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54.012482; 51.056725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425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Успенка, 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54.008689; 51.057336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 Успенка,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кладбище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426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ул.Н.Краснова, 84Б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53.948142,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41.179611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ГБУ ДПО СО "Сергиевский Ресурсный Центр"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1036303162125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446540, Самарская обл., Сергиевский р-н, 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ул.Н.Краснова, 84Б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ГБУ ДПО СО "Сергиевский Ресурсный Центр",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ул.Н.Краснова, 84Б;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с.Сергиевск, ул.Ленина, 87А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 xml:space="preserve">ГБУ ДПО СО "Сергиевский Ресурсный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 xml:space="preserve">Центр",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ул.Н.Краснова, 84Б;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 ул.Ленина, 87А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427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Ленина, 94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53.951226,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51.179075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ГБУЗ СО "Сергиевская центральная районная больница"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1026303910313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Ленина, 94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ГБУЗ СО "Сергиевская центральная районная больница",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 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Ленина, 94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ГБУЗ СО "Сергиевская центральная районная больница",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 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Ленина, 95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428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п.Суходол, ул.Мира, 3а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53.899055,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51.216265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ГБУЗ СО "Сергиевская центральная районная больница"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1026303910313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Ленина, 94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ГБУЗ СО "Сергиевская центральная районная больница", поликлиническое отделение №2,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п.Суходол, ул.Мира, 3а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ГБУЗ СО "Сергиевская центральная районная больница", поликлиническое отделение №2,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п.Суходол, ул.Мира, 3а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429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п.Серноводск, ул.Советская, 71/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Вокзальная,10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53.899055,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51.216266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ГБУЗ СО "Сергиевская центральная районная больница"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1026303910313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Ленина, 94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ГБУЗ СО "Сергиевская центральная районная больница", поликлиническое отделение №3,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п.Серноводск, ул.Советская, 71/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Вокзальная,10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ГБУЗ СО "Сергиевская центральная районная больница", поликлиническое отделение №3,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п.Серноводск, ул.Советская, 71/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Вокзальная,11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430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Самарская обла., Сергиевский район на 6 км автодороги "Урал-Сергиевск-Челно-Вершины" филиал "Сергиевское ДЭУ"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53.919069, 51.164476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ГКП Самарской области "АСАДО"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1036300468710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443070, г.Самара, ул. Авроры, д.72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4,00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сетка рабица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пластик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Производственная база ГКП Самарской области "АСАДО" филиал "Сергиевское ДЭУ"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Производственная база ГКП Самарской области "АСАДО" филиал "Сергиевское ДЭУ"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431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ул. Строителей,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д. 7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53.951922, 51.182831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ГКУ СО "Сергиевский реабилитационный центр для детей и подростков с ограниченными возможностями"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1026303909906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446540, Самарская обл., Сергиевский р-н, 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ул. Строителей,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д. 7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1,4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ГКУ СО "Сергиевский реабилитационный центр для детей и подростков с ограниченными возможностями",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ул. Строителей,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д. 7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ГКУ СО "Сергиевский реабилитационный центр для детей и подростков с ограниченными возможностями",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ул. Строителей,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д. 8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432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 ул. Строителей, 9А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53.950414,       51.182825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ГКУЗ МЦ "Резерв"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1026301418450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г.Самара, ул. Самарская 63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  ул.Строителей, 9А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  ул.Строителей, 9А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433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 ул.Ленина д.75-А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53.951798, 51.175497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Астафьева Любовь Ивановна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304638130200151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 с.Сергиевск, ул.Бр.Алехиных, д.7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 "Одежда для дома", магазин "Игрушки",                                с.Сергиевск, ул.Ленина         д.75-А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 "Одежда для дома", магазин "Игрушки",                                с.Сергиевск, ул.Ленина         д.75-А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434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ул.Ленина, д.95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53.956889,                      51.176348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Краснова Анжелика Николаевна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314638112800031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 с.Сергиевск, ул.П.Ганюшина 19/1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бетонная плита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сетка рабица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ул.Ленина, д.95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435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Карла Маркса, д.51-1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53.942401, 51.163755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Курамшина Гульзеда Минахметовна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30438135600154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Самарская обл., Сергиевский р-н, с.Успенка, ул.Молодежная, д.4, кв.1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3,45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 "Комфорт"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Карла Маркса,д.51-1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436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Заводская,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д.1-А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53.958852, 51.170060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Ромаданова Елена Николаевна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311638131400042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446541, Самарская обл., Сергиевский р-н, с.Сергиевск, ул.Степная,40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3,00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                             ул. Заводская,д.1-А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437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Ленина, 83ж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53.953127, 51.169610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Ромаданова Елена Николаевна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311638131400042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446541, Самарская обл., Сергиевский р-н, с.Сергиевск, ул.Степная,40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3,00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Ленина, 83ж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438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Н.Крупской, 31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53.946326, 51.172634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Саркисян Арташ Рафикович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316631300137200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Н.Крупской, 32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Магазин  "Три окна"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Н.Крупской, 31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439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 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Ленина, д.93А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53.955898, 51.175609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Трофименкова Ольга Владимировна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304638134200054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Сергиевск, ул. Л.Толстого, д.35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ИП Трофименкова Ольга Владимировна,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с. 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Ленина, д.93А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 ул.Ленина, д.26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53.941794, 51.167929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Янзытов Владимир Агафонович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305638106200042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  с.Сергиевск ул.Ленина-26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бетонная плита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 ТД "Надежда"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 ул.Ленина, д.26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Ленина, д.97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53.957979, 51.176001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МБУ "Гараж"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1026303909136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Сергиевск, ул. Ленина, д.97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МБУ "Гараж"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 ул. Ленина, д.97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Ленина 15-а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53.942911; 51.166627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МБУ "Многофункциональ-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ный центр предоставления государственных и муниципальных услуг" муниципального района Сергиевский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1126381000404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Сергиевск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Ленина 15-а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щебень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МБУ "МФЦ предоставления государственных и муниципальных услуг» муниципального района Сергиевский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с. Сергиевск ул. Ленина 15-а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Гарина-Михайловского, 25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53.939248, 51.162697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МБУ ДО "Сергиевская детская школа искусств" муниципального района Сергиевский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1026303909719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Гарина-Михайловского, 25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МБУ ДО "Сергиевская детская школа искусств" муниципального района Сергиевский,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Г.-Михайловского, 25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ул.Советская, д.45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53.939468,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51.164767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МБУК "Сергиевский историко-краеведческий музей" муниципального района Сергиевский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1126381000481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446540, Самарская обл., Сергиевский р-н, 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ул.Советская, д.45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1,8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МБУК "Сергиевский историко-краеведческий музей",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ул.Советская, д.45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К.Маркса, д.45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53.941098, 51.166404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ОАО "Рынок"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1076381000080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район,с.Сергиевск, ул. Н.Краснова, д.41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ул. К.Маркса, д.45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Сергиевск, ул. Ленина, д.93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53.571900; 51.102800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ОАО "Сергиевский ремонтно-механический завод"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1026303909961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Сергиевск, ул. Ленина, д.93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жб плита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Сергиевск, ул. Ленина, д.93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Советская, д.41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53.939083, 51.165370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ОАО "Фармация"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1076381001080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с. Сергиевск, ул. Советская, д.41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металличес-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кий забор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аптека ОАО "Фармация",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 ул. Советская, д.41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53.947027, 51.135677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"АвтоТрансКом"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1136381000227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Шоссейная, 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"АвтоТрансКом"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Шоссейная, 1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 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Ленина, д.93А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53.955898, 51.175610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"Еврострой"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1066381003358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 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Ленина, д.93А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ООО "Еврострой",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с. Сергиевск,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Ленина, д.93А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"Еврострой"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50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с.п.Сер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 xml:space="preserve"> ул. Шоссейная, 3А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53.9470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27, 51.135677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 xml:space="preserve">ООО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"Ремхимстрой"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102630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3909796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 xml:space="preserve">446540, Самарская обл.,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Сергиевский р-н,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Шоссейная, 3А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ООО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6314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Асфал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ООО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"Ремхимстрой"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Шоссейная, 3А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не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451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 ул.К.Маркса д.58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53.942550, 51.165173</w:t>
            </w:r>
          </w:p>
        </w:tc>
        <w:tc>
          <w:tcPr>
            <w:tcW w:w="54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"Трасса"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1036303161069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 ул.К.Маркса д.58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 ул.К.Маркса д.58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452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 ул.Советская д.58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53.939831, 51.165487</w:t>
            </w:r>
          </w:p>
        </w:tc>
        <w:tc>
          <w:tcPr>
            <w:tcW w:w="54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"Трасса"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1036303161069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 с.Сергиевск ул.К.Маркса д.58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кафе, с.Сергиевск ул.Советская д.58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453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п.Суходол 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1 ый км. Самара -Уфа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53.887221, 51.247670</w:t>
            </w:r>
          </w:p>
        </w:tc>
        <w:tc>
          <w:tcPr>
            <w:tcW w:w="54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"Трасса"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1036303161069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 с.Сергиевск ул.К.Маркса д.58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кафе, п.Суходол ,1 ый км. Самара -Уфа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454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 ул.Ленина д.77 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53.952120, 51.175818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"Центр"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1126381000350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 с.Сергиевск ул.К.Маркса д.58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мател.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магазин, с.Сергиевск ул.Ленина д.77 А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455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ул.Ленина д.28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53.942179  51.167877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"Центр"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1126381000350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 с.Сергиевск ул.К.Маркса д.58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магазин, с.Сергиевск, ул.Ленина д.28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456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 ул.Советская д.43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53.939276, 51.164927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"Центр"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1126381000350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 с.Сергиевск ул.К.Маркса д.58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 ул.Советская д.43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457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Сергиевск, ул. Ленина, д.95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53.9569028, 51.1741561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Филиал ПАО "ФСК ЕЭС" Самарское ПМЭС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1024701893336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443109, г.Самара, Зубчаниновское шоссе, д.130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2,5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ул. Ленина, д95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458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 ул.Советская д.43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53.939276, 51.164927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Сергиевское РайПО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1036303160167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 с.Сергиевск ул.К.Маркса д.58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магазин, с.Сергиевск ул.Советская д.43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459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с.п.Серноводск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п.Серноводск,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Советская, д.61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53.918095, 51.256047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муниципального района Сергиевский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1036303160200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 ул.Ленина, д.22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Дом  культуры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п.Серноводск,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Советская, д.61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460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с.п.Серноводск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п.Серноводск,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 Калинина, д.26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53.924738, 51.251790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Серноводск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1056381016394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446533,Самарская область, Сергиевский район,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 Серноводск, ул. Вокзальная,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д. 17.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461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с.п.Серноводск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п.Серноводск,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 Калинина, д.22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53.924055, 51.252278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Серноводск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1056381016394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446533,Самарская область, Сергиевский район,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п.Серноводск, ул. Вокзальная,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д. 17.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462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с.п.Серноводск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п.Серноводск,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 Калинина, д.28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53.923583, 51.248614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Серноводск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1056381016394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446533,Самарская область, Сергиевский район,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 Серноводск, ул. Вокзальная,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д. 17.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грунт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463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с.п.Серноводск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п.Серноводск,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 Советская, д.48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53.917261, 51.257301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Серноводск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1056381016394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446533,Самарская область, Сергиевский район, п. Серноводск, ул. Вокзальная,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д. 17.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464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с.п.Серноводск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п.Серноводск,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 Революции д.53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53.920949, 51.257195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Серноводск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1056381016394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446533,Самарская область, Сергиевский район, п. Серноводск, ул. Вокзальная,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д. 17.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465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с.п.Серноводск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п.Серноводск,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 Ленина д.3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53.920206, 51.257166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Серноводск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1056381016394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446533,Самарская область, Сергиевский район,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 Серноводск, ул. Вокзальная,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д. 17.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466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с.п.Серноводск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п.Серноводск,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Московская,  д. 40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53.927037, 51.266111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Серноводск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1056381016394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446533,Самарская область, Сергиевский район,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п.Серноводск, ул. Вокзальная,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д. 17.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467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с.п.Серноводск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п.Серноводск,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Кладбище старое                            (по ул.Советская )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53.912078, 51.263022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Серноводск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1056381016394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446533,Самарская область, Сергиевский район, п. Серноводск, ул. Вокзальная,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д. 17.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п.Серноводск,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кладбище старое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468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с.п.Серноводск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п.Серноводск,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Кладбище новое (по дороге в п.Красноярка)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53.938623, 51.247058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Серноводск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1056381016394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446533,Самарская область, Сергиевский район, п. Серноводск, ул. Вокзальная,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д. 17.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п.Серноводск,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кладбище новое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469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с.п.Серноводск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п.Серноводск,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 Калинина д.15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53.922407, 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51.249647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МАУ "Сервис"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1116381001780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 ул.Советская, д.65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5,76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ГБОУ СОШ «ОЦ» п.Серноводск,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п.Серноводск,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 Калинина д.15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470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с.п.Серноводск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п.Красноярка,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 ул.  Луговая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53.969569, 51.257143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Серноводск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1056381016394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446533,Самарская область, Сергиевский район, п. Серноводск, ул. Вокзальная д. 17.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471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с.п.Серноводск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п.Серноводск,       ул. К.Маркса, д.12А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53.923008, 51.253468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Грачева Светлана Владимировна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304638131500203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Самарская обл., Сергиевский р-н, п.Антоновка, ул.Мичурина, д.36А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п.Серноводск,       ул. К.Маркса, д.12А, магазин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472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с.п.Серноводск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Серноводск, ул.Куйбышева, д.12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53.918554 51.259275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Капитуров Виктор Викторович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308638106400011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Самарская область, п. Серноводск, ул. Куйбышева, д. 12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Кафе,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 Серноводск ул.Куйбышева, д. 12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Капитуров Виктор Викторович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473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с.п.Серноводск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п.Серноводск,       ул. Комарова, д.39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53.919765, 51.259397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ОАО "Рынок"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1076381000080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 ул. Н.Краснова, д.40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ОАО "Рынок"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п.Серноводск,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Комарова, д.39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474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с.п.Серноводск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п.Серноводск ул.Советская д.70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53.920729, 51.256283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"Центр"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1126381000350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 с.Сергиевск ул.К.Маркса д.58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магазин,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 w:type="page"/>
              <w:t>п.Серноводск ул.Советская д.70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"Центр"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475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с.п.Серноводск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п.Серноводск,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ул.Комсомольская, д.21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53.925095, 51.259019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ПАО "Самаранефте-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геофизика"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1026300962093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г.Самара,  ул.Спортивная, д.21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ПАО "Самаранефтегеофизика,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п.Серноводск,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ул.Комсомольск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ая, д.21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476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с.п.Серноводск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Серноводск, ул.Вокзальная, д.2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53.920229, 51.249930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ФГКУ Самарской области "Центр по делам ГО, ПБ и ЧС" -ПСО-№40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1056315030661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443010, г.Самара, ул.Красноармейская, д.12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ФГКУ Самарской области "Центр по делам ГО, ПБ и ЧС" -ПСО-№40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477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с.п.Серноводск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п.Серноводск ул.Ленина д.9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53.920211 51.258894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Сергиевское РайПО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1036303160167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 с.Сергиевск ул.К.Маркса д.58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                                        п.Серноводск ул.Ленина д.9 п.Серноводск, ул.Ленина, д.7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Сергиевское РайПО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478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с.п.Серноводск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п.Серноводск,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ул.Вокзальная,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д. 25 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53.922645, 51.258608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МАУ "Сервис"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1116381001780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 ул.Советская, д.65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5,76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СП ГБОУ СОШ «ОЦ» п.Серноводск детский сад «Ветерок», п.Серноводск,  ул.  Вокзальная д. 25 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479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с.п.Серноводск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пос.Серноводск, ул.Советская, 63 (около грязелечебницы)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53.920792, 51.254829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ФГБУЗ МРЦ "Сергиевские минеральные воды"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1036303160013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446533, Самарская область, Сергиевский р-н, пос.Серноводск, ул.Советская д.63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15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пос.Серноводск, ул.Советская, 63 (около грязелечебницы)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санатория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480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с.п.Серноводск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пос.Серноводск, ул.Советская, 63 (около 6 корпуса)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53.919089, 51.255385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ФГБУЗ МРЦ "Сергиевские минеральные воды"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1036303160013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446533, Самарская область, Сергиевский р-н, пос.Серноводск, ул.Советская д.63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пос.Серноводск, ул.Советская, 63 (около 6 корпуса)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санатория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481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с.п.Серноводск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пос.Серноводск, ул.Кирова, 18 (гараж)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53.916709, 51.259696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ФГБУЗ МРЦ "Сергиевские минеральные воды"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1036303160013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446533, Самарская область, Сергиевский р-н, пос.Серноводск, ул.Советская д.63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пос.Серноводск,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ул.Кирова, 18 (гараж)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санатория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482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с.п.Серноводск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пос.Серноводск, ул.Серная,35 (около 3 корпуса)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53.917912,  51.2670757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ФГБУЗ МРЦ "Сергиевские минеральные воды"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1036303160013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446533, Самарская область, Сергиевский р-н, пос.Серноводск, ул.Советская д.63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пос.Серноводск, ул.Серная,35 (около 3 корпуса)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санатория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483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с.п.Серноводск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пос.Серноводск,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ул.Куйбышева,30 (10 корпус)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53.918928, 51.269708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ФГБУЗ МРЦ "Сергиевские минеральные воды"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1036303160013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446533, Самарская область, Сергиевский р-н, пос.Серноводск, ул.Советская д.63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15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пос.Серноводск,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ул.Куйбышева,30 (10 корпус)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санатория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484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с.п.Серноводск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пос.Серноводск (очистные сооружения)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53.916434, 51.242826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ФГБУЗ МРЦ "Сергиевские минеральные воды"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1036303160013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446533, Самарская область, Сергиевский р-н, пос.Серноводск, ул.Советская д.63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пос.Серноводск (очистные сооружения)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санатория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485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Сургут, ул.Кооперативная, 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53.925191, 51.205810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муниципального района Сергиевский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1036303160200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 ул.Ленина, д.22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СДК "Колос"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 Сургут, ул.Кооперативная, 3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санатория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486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Сургут, ул.Молодежная, 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53.923142, 51.205191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Сургут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1056381016339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 Самарская область, Сергиевский район, п. Сургут, ул. Первомайская, д.12 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МКД, 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санатория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487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Сургут, ул.Кооперативная, 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53.925190, 51.205809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Сургут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1056381016339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 Самарская область, Сергиевский район, п. Сургут, ул. Первомайская, д.12 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МКД, 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санатория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488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Сургут, ул.Победы, 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53.925947,  51.193391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Сургут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1056381016339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 Самарская область, Сергиевский район, п. Сургут, ул. Первомайская, д.12 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МКД, 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санатория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489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 Сургут,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Победы,21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53.923814, 51.194428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Сургут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1056381016339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 Самарская область, Сергиевский район, п. Сургут, ул. Первомайская, д.12 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МКД, 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санатория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490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 Сургут,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Первомайская, 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53.922223, 51.202750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Сургут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1056381016339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 Самарская область, Сергиевский район, п. Сургут, ул. Первомайская, д.12 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санатория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491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 Сургут,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Ново-Садовая, 34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53.912375, 51.222421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Сургут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1056381016339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 Самарская область, Сергиевский район, п. Сургут, ул. Первомайская, д.12 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санатория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492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 Сургут,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Невская, д.1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53.917636, 51.215098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Сургут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1056381016339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 Самарская область, Сергиевский район, п. Сургут, ул. Первомайская, д.12 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санатория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493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 Сургут,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Речная, д.1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53.927291, 51.215269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Сургут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1056381016339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 Самарская область, Сергиевский район, п. Сургут, ул. Первомайская, д.12 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санатория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494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Сургут,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ул.Первомайская, д. 19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53.923000, 51.200504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Сургут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1056381016339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 Самарская область, Сергиевский район, п. Сургут, ул. Первомайская, д.12 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санатория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495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 Сургут,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спуск к р. Сок,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Сургутская,95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53.928508, 51.1902015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Сургут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1056381016339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 Самарская область, Сергиевский район, п. Сургут, ул. Первомайская, д.12 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санатория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496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 Сургут,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Первомайская, 22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53.919800, 51.194300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МАУ "Сервис"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1116381001780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 ул.Советская, д.65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3,45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ГБОУ СОШ п. Сургут,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 Сургут, ул. Первомайская, 22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ГБОУ СОШ п. Сургут,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 Сургут, ул. Первомайская, 23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497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 Сургут,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Молодежная, между д.10 и д.12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53.922551, 51.204915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Сургут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1056381016339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 Самарская область, Сергиевский район, п. Сургут, ул. Первомайская, д.12 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3,45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МКД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498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кладбище п.Сургут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в  п. Уч.Сок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53.90850,                         51.11200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Сургут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1056381016339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 Самарская область, Сергиевский район, п. Сургут, ул. Первомайская, д.12 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кладбище п. Сургут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99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с.п.Сур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кладбище п.Сургут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в  п. Уч.Сок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53.9070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0,                        51.11070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Администраци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я с.п. Сургут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105638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1016339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 xml:space="preserve">446551, Самарская область,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Сергиевский район, п. Сургут, ул. Первомайская, д.12 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ООО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6314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кладбище п.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Сургут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террито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согласо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500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кладбище п.Сургут (старое)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53.924966, 51.209540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Сургут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1056381016339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 Самарская область, Сергиевский район, п. Сургут, ул. Первомайская, д.12 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кладбище п. Сургут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501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Сургут, ул. Сургутская, д. 92 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53.927901; 51.194462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Белякова Фарида Ринатовна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304638133400112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 п. Сургут, ул. Сургутская, д. 92 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Белякова Фарида Ринатовна,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п. Сургут, ул. Сургутская, д. 92 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Белякова Фарида Ринатовна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502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ул.Кооперативная, д.18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53.922110,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51.208019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Гераськина Татьяна Владимировна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312638131900012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 Самарская обл., Сергиевский р-н, п.Сургут, ул.Мира, д.3- 2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Салон ритуальных услуг "Ритуал", п.Сургут, ул.Кооперативная, д.18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503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ул.Кооперативная, зд.18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53.922775, 51.206572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"ЖГУТАВТО"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1226300049128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 Самарская область, Сергиевский район, п.Сургут, ул.Кооперативная, зд.18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сетка рабица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 ул.Кооперативная, зд.18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"ЖГУТАВТО"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504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ул.Шевченко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53.926316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51.211784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Илларионова Людмила Павловна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314638104900016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п.Серноводск, ул.Советская,д.76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5,0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 Людмила"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п.Сургут, ул.Шевченко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505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ул.Ново-Садовая, 64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53.909609,  51.222602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Медведева Елена Александровна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320631300001026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446551, Самарская обл.,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Сергиевский р-н, п.Сургут, ул.Солнечная, д.10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2,0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Магазин, п.Сургут,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ул.Ново-Садовая, 64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506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Сургут, ул. Первомайская, д. 24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53.919119, 51.189831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Саяхова Наталия Владимировна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304638119600014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446540, Самарская обл.,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Сергиевский р-н, с.Сергиевск, ул.Аэродромная, д.16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3,0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 Сургут, ул. Первомайская, д. 24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507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ул.Заводская, д.34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53.924060, 51.201968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Свиридова Ольга Ильинична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304638130200084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 п. Сургут, ул. Заводская, д. 22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1,8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 "Фасоль" п.Сургут, ул.Заводская, 34;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Магазин "Шанс" п.Сургут, ул.Первомайская, 18а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508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ул.Сквозная д.35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53.924503;                     51.200345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"ЖСК-Сервис"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1146381000193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446551,Самарская область,Сергиевский р-н, п. Сургут,ул.Сквозная д.35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Производственная база, п.Сургут,ул.Сквозная д.35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"ЖСК-Сервис"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509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446551,Самарская область,Сергиевский р-н, 1104 км а/д "Самара-Уфа", Придорожный сервис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53.8390145, 51.1061044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"СКАЛА"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ОГРН1146312005014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446551,Самарская область,Сергиевский р-н,п.Сургут,ул.Сквозная,93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446551,Самарская область,Сергиевский р-н, 1104 км а/д "Самара-Уфа", Придорожный сервис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ООО "СКАЛА"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510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ул.Сквозная, 93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53.919199, 51.176629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"СКАЛА"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1146312005014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446551,Самарская область,Сергиевский р-н,п.Сургут,ул.Сквозная,93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п.Сургут,ул.Сквозная, д.93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ООО "Скала"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ООО "СКАЛА"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511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ул.Сквозная, д.1-А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53.926196,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51.206329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Тумасян Мясник Григоревич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304638114500028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446552,Самарская обл., Сергиевский р-н, гп.Суходол, ул.Садовая,86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плита ЖБИ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магазин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п.Сургут,ул.Сквозная, д.1-А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512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 ул.Кирпичная, д.32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53.915645, 51.175000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"Перспектива"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1176313078314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446551,Самарская область,Сергиевский р-н, п.Сургут, ул.Кирпичная, д.32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"Перспектива" п.Сургут, ул.Кирпичная, д.32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513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ул.Сквозная, д.35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53.925002, 51.200564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"СМСТ"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1116381001021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446551,Самарская область,Сергиевский р-н, п.Сургут, ул.Сквозная, д.35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плита ЖБИ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8,4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"СМСТ"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п.Сургут,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ул.Сквозная, д.35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514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 ул.Кирпичная, 33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53.914281, 51.175999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"Транссервис"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1086311003327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446306, г.Отрадный, ул.Железнодорожная, 62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Гараж,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п.Сургут, ул.Кирпичная, 33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515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 ул. К.Маркса,58а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53.943414, 51.165488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ГБПОУ СО "Сергиевский губернский техникум"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1026303909631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 с. Сергиевск, ул. Ленина,15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28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шифер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0,6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Учеб. корпус №1, Учеб. корпус №2, Учеб. корпус №3, Общежитие, с.Сергиевск, ул. К.Маркса,58а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ГБПОУ СО "Сергиевский губернский техникум"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516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 ул. Шоссейная, д.1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53.944497,   51.146475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ГБПОУ СО "Сергиевский губернский техникум"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1026303909631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 с. Сергиевск, ул. Ленина,16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16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0,6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Корпус теор, Корпус практ., Спал. корпус №8, Спал. корпус №8а,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 ул. Шоссейная, д.1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ГБПОУ СО "Сергиевский губернский техникум"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517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с.Елшанка, ул.Кольцова, 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53.824051, 50.847259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муниципального района Сергиевский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1036303160200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 w:type="page"/>
              <w:t>с.Сергиевск, ул.Ленина, д.22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ДК с.Елшанка,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 w:type="page"/>
              <w:t>ул.Кольцова, д.1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518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с.Мордовская Селитьба , ул.Кооперативная, д.48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53.829560, 50.709930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муниципального района Сергиевский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1036303160200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 ул.Ленина, д.22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ДК с.Мордовская Селитьба,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ул.Кооперативная, д.48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519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с.Б.Чесноковка, ул.Центральная,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д.36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53.782993, 50.746982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муниципального района Сергиевский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1036303160200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 ул.Ленина, д.22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ДК с.Б.Чесноковка, ул.Центральная, д.43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520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с.Чекалино, ул.Советская,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д. 44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53.874959, 50.919417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муниципального района Сергиевский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1036303160200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 ул.Ленина, д.22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ДК с.Чекалино,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ул.Советская, д. 49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521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с.Елшанка, ул.Степная, 1а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53.827441, 50.846593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с.п.Елшанка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1056381016416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446521, Самасркая область, Сергиевский район, с. Елшанка, ул. Кольцова, д. 4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522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с.Елшанка, ул.Кольцова, 55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53.828552, 50.853395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с.п.Елшанка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1056381016416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446521, Самасркая область, Сергиевский район, с. Елшанка, ул. Кольцова, д. 4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523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с.Елшанка, ул.Кольцова, 75а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53.831560, 50.856560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с.п.Елшанка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1056381016416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446521, Самасркая область, Сергиевский район, с. Елшанка, ул. Кольцова, д. 4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524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с.Елшанка, ул.Победы, 44а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53.822883, 50.842066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с.п.Елшанка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1056381016416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446521, Самасркая область, Сергиевский район, с. Елшанка, ул. Кольцова, д. 4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525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с.Елшанка, ул.Полевая, 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53.817278, 50.840312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с.п.Елшанка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1056381016416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446521, Самасркая область, Сергиевский район, с. Елшанка, ул. Кольцова, д. 4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526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с.Елшанка, ул.Победы,62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53.818630, 50.842484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с.п.Елшанка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1056381016416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446521, Самасркая область, Сергиевский район, с. Елшанка, ул. Кольцова, д. 4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527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с.Елшанка, ул.Кольцова, 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53.824051, 50.847259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с.п.Елшанка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1056381016416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446521, Самасркая область, Сергиевский район, с. Елшанка, ул. Кольцова, д. 4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528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с.Елшанка, ул.Полевая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53.812902, 50.838977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с.п.Елшанка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1056381016416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446521, Самасркая область, Сергиевский район, с. Елшанка, ул. Кольцова, д. 4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529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с.Елшанка, ул.Школьная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53.817054, 50.845576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с.п.Елшанка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1056381016416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446521, Самасркая область, Сергиевский район, с. Елшанка, ул. Кольцова, д. 4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с.Елшанка,  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53.831623, 50.849190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с.п.Елшанка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1056381016416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446521, Самасркая область, Сергиевский район, с. Елшанка, ул. Кольцова, д. 4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с.Елшанка,  кладбище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 Елшанка,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Школьная, 18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53.820107, 50.844065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МАУ "Сервис"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1116381001780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 ул.Советская, д.65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1,44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ГБОУ СОШ с.Елшанка,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 Елшанка, ул. Школьная, 18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с.Мордовская Селитьба , ул.Солнечная, д.1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53.827688, 50.705531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с.п.Елшанка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1056381016416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446521, Самасркая область, Сергиевский район, с. Елшанка, ул. Кольцова, д. 4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с.Мордовская Селитьба , ул.Кооперативная, д.48  (площадка №1)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53.829571, 50.709880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с.п.Елшанка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1056381016416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446521, Самасркая область, Сергиевский район, с. Елшанка, ул. Кольцова, д. 4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с.Мордовская Селитьба , ул.Кооперативная, д.48  (площадка №2)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53.829560, 50.709930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с.п.Елшанка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1056381016416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446521, Самасркая область, Сергиевский район, с. Елшанка, ул. Кольцова, д. 4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с.Мордовская Селитьба , ул.Кооперативная, д.24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53.825962, 50.715905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с.п.Елшанка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1056381016416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446521, Самасркая область, Сергиевский район, с. Елшанка, ул. Кольцова, д. 4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с.Мордовская Селитьба , ул.Кооперативная, д.14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53.824565, 50.719907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с.п.Елшанка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1056381016416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446521, Самасркая область, Сергиевский район, с. Елшанка, ул. Кольцова, д. 4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с.Мордовская Селитьба, 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53.822229, 50.705032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с.п.Елшанка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1056381016416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446521, Самасркая область, Сергиевский район, с. Елшанка, ул. Кольцова, д. 4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с.Мордовская Селитьба, кладбище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с.Б.Чесноковка, ул.Центральная,д.7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53.787409, 50.751858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с.п.Елшанка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1056381016416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446521, Самасркая область, Сергиевский район, с. Елшанка, ул. Кольцова, д. 4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с.Б.Чесноковка, ул.Центральная,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д.36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53.782993, 50.746982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с.п.Елшанка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1056381016416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446521, Самасркая область, Сергиевский район, с. Елшанка, ул. Кольцова, д. 4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с.Б.Чесноковка, ул.Центральная,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д.56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53.780756, 50.744031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с.п.Елшанка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1056381016416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446521, Самасркая область, Сергиевский район, с. Елшанка, ул. Кольцова, д. 4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с.Б.Чесноковка, ул.Центральная, д.91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53.777293, 50.740485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с.п.Елшанка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1056381016416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446521, Самасркая область, Сергиевский район, с. Елшанка, ул. Кольцова, д. 4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с.Б.Чесноковка,  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53.790407, 50.751160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с.п.Елшанка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1056381016416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446521, Самасркая область, Сергиевский район, с. Елшанка, ул. Кольцова, д. 4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с.Б.Чесноковка,  кладбище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с.Чекалино, ул.Самарская,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д. 36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53.868079, 50.907761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с.п.Елшанка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1056381016416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446521, Самасркая область, Сергиевский район, с. Елшанка, ул. Кольцова, д. 4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с.Чекалино, ул.Школьная, д. 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53.873060, 50.909729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с.п.Елшанка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1056381016416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446521, Самасркая область, Сергиевский район, с. Елшанка, ул. Кольцова, д. 4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с.Чекалино, ул.Советская,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д. 44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53.874959, 50.919417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с.п.Елшанка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1056381016416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446521, Самасркая область, Сергиевский район, с. Елшанка, ул. Кольцова, д. 4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с.Чекалино, ул.Советская, д.92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53.879310, 50.927628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с.п.Елшанка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1056381016416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446521, Самасркая область, Сергиевский район, с. Елшанка, ул. Кольцова, д. 4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47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с.п.Ел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 xml:space="preserve">с.Чекалино,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ул.Советская, д.74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53.8777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03, 50.924758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Администраци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я с.п.Елшанка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105638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1016416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 xml:space="preserve">446521, Самасркая область,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Сергиевский район, с. Елшанка, ул. Кольцова, д. 4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ООО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6314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6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согласо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548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с.Чекалино,  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53.877735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50.916498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с.п.Елшанка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1056381016416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446521, Самасркая область, Сергиевский район, с. Елшанка, ул. Кольцова, д. 4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с.Чекалино,  кладбище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с.Большая Чесноковка, ул.Центральная , д.30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53.783799, 50.747376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Сергиевское РайПО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1036303160167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 ул.К.Маркса д.58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с.Большая Чесноковка, ул.Центральная , д.30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Сергиевское РайПО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550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с.М.Селитьба ул.Кооперативная д.38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53.830736, 50.704993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Сергиевское РайПО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1036303160167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 ул.К.Маркса д.58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с.М.Селитьба ул.Кооперативная д.38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Сергиевское РайПО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551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с.Елшанка ул.Победы, д.44А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53.822926, 50.841609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Сергиевское РайПО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1036303160167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 ул.К.Маркса д.58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с.Елшанка, ул.Победы, д.44А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Сергиевское РайПО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552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с.п.Елшанка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с.Чекалино ул.Советская, д.47А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53.874540, 50.917561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Сергиевское РайПО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1036303160167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 ул.К.Маркса д.58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с.Чекалино ул.Советская, д.47А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Сергиевское РайПО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553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с.п.Черновка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с.Черновка, ул.Новостроевская,д. 13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53.696286, 50.778463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муниципального района Сергиевский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1036303160200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с.Сергиевск, ул.Ленина, д.22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ДК с.Черновка,  ул.Новостроевская,д. 13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554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с.п.Черновка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с.Орловка, 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53.693649, 50.868379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с.п.Черновка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1056381016328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446543, Самарская область, Сергиевский р-н, с.Черновка, ул.Новостроевская,10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щебень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с.Орловка, кладбище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555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с.п.Черновка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с.Орловка, ул.Школьная,1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53.694347, 50.870555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с.п.Черновка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1056381016328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446543, Самарская область, Сергиевский р-н, с.Черновка, ул.Новостроевская,10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556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с.п.Черновка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с.Новая Орловка, ул.Степная, д.3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53.637041, 50.806957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с.п.Черновка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1056381016328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446543, Самарская область, Сергиевский р-н, с.Черновка, ул.Новостроевская,10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557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с.п.Черновка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п.Нива, 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53.759860, 50.815025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с.п.Черновка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1056381016328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446543, Самарская область, Сергиевский р-н, с.Черновка, ул.Новостроевская,10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щебень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п.Нива, кладбище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558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с.п.Черновка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п.Нива, ул.Школьная, д.2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53.760440, 50.822276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с.п.Черновка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1056381016328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446543, Самарская область, Сергиевский р-н, с.Черновка, ул.Новостроевская,10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559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с.п.Черновка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с.Черновка, производственная база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53.693747, 50.771704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Компания "БИО-ТОН"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1046302401034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г.Самара, пер.Репина,д.6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с.Черновка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производственная база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ООО Компания "БИО-ТОН"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Компания "БИО-ТОН"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560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с.п.Черновка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с.Черновка ул.Демидова д.10а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53.695638, 50.772262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Черновское ПО Сергиевского РайПО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1046303160507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с.Черновка, ул.Новостроевская д.10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с.Черновка, ул.Демидова, д.10а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Черновское ПО Сергиевского РайПО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561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пгтСуходол ул.Победы д.10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53.939072, 51.168741</w:t>
            </w:r>
          </w:p>
        </w:tc>
        <w:tc>
          <w:tcPr>
            <w:tcW w:w="54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Антонова Л.В.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32161300070860</w:t>
            </w:r>
          </w:p>
        </w:tc>
        <w:tc>
          <w:tcPr>
            <w:tcW w:w="111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 Самарская обл., Сергиевский р-н, п.Суходол, ул.Суворова, д.9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25</w:t>
            </w: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 пгт.Суходол, ул.Победы, д.10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562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пгт. Суходол ул. Мира, 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53.898989, 51.213700</w:t>
            </w:r>
          </w:p>
        </w:tc>
        <w:tc>
          <w:tcPr>
            <w:tcW w:w="54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Антонова Л.В.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304638134300091</w:t>
            </w:r>
          </w:p>
        </w:tc>
        <w:tc>
          <w:tcPr>
            <w:tcW w:w="111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 Самарская обл., Сергиевский р-н, п.Суходол, ул.Суворова, д.9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Магазин, пгт.Суходол, ул.Мира, 1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563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 ул.Скозная, 35А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53.926344, 51.193938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ОАО "Самаранефтепродукт"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1026301421167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г.Самара, ул.Галактионовская/ул.Льва Толстого 72/63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564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ул.Ленина, 95А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53.957234, 51.176666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ОАО "Самаранефтепродукт"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1026301421167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г.Самара, ул.Галактионовская/ул.Льва Толстого 72/63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565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с.п.Серноводск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1114 км+600 м ФА "Урал-5"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53.889218, 51.253885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ОАО "Самаранефтепродукт"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1026301421167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г.Самара, ул.Галактионовская/ул.Льва Толстого 72/63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566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пгт. Суходол ул.Победы д.8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53.902111, 51.216161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"ННК-Самаранефтегаз"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1216300022344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г.Самара, ул. Николая Панова, д.6 Б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пгт. Суходол ул.Победы д.8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567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Сергиевский район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Товарного парка "Серные Воды" ЦДНГ№1 п. Суходол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53,891741, 51.181874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"ННК-Самаранефтегаз"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1216300022344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г.Самара, ул. Николая Панова, д.6 Б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Товарного парка "Серные Воды" ЦДНГ№1 п. Суходол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568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Сергиевский район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совхоза "Волна Революции", УПН "Радаевская" ЦДНГ №1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53.949377, 51.081354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"ННК-Самаранефтегаз"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1216300022344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г.Самара, ул. Николая Панова, д.6 Б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совхоза "Волна Революции", УПН "Радаевская" ЦДНГ №1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569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Сергиевский район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совхоза "Волна Революции", БКНС  "Радаевская" ЦДНГ №1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53.951835, 51.021363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"ННК-Самаранефтегаз"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1216300022344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г.Самара, ул. Николая Панова, д.6 Б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совхоза "Волна Революции", БКНС  "Радаевская" ЦДНГ №1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570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Сергиевский район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совхоза "Волна Революции", территория 2-го Сборного пункта Радаевского месторождения  ЦДНГ №1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53.945016, 51.012696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"ННК-Самаранефтегаз"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1216300022344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г.Самара, ул. Николая Панова, д.6 Б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территория совхоза "Волна Революции", территория 2-го Сборного пункта Радаевского месторождения 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ЦДНГ №1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571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Сергиевский район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совхоза "Волна Революции", территория подстанции на Радаевском месторождении ЦДНГ №1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53.944586, 51.011355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"ННК-Самаранефтегаз"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1216300022344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г.Самара, ул. Николая Панова, д.6 Б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совхоза "Волна Революции", территория подстанции на Радаевском месторождении ЦДНГ №1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572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Сергиевский район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Орлянское месторождения, территория бригады по добыче нефти и газа на Орлянском месторождении ЦДНГ №1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53.848985, 51.347260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"ННК-Самаранефтегаз"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1216300022344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г.Самара, ул. Николая Панова, д.6 Б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Орлянское месторождения, территория бригады по добыче нефти и газа на Орлянском месторождении ЦДНГ №1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573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Сергиевский район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совхоза "Волна Революции", территория Сетевого района №1 ЦДНГ №1 на Радаевском месторождении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53.944524, 51.011233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"ННК-Самаранефтегаз"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1216300022344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г.Самара, ул. Николая Панова, д.6 Б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совхоза "Волна Революции", территория Сетевого района №1 ЦДНГ №1 на Радаевском месторождении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574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Сергиевский район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бригады по добыче нефти и газа на Серноводском месторождении ЦДНГ №1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53.926221, 51.300628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"ННК-Самаранефтегаз"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1216300022344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г.Самара, ул. Николая Панова, д.6 Б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бригады по добыче нефти и газа на Серноводском месторождении ЦДНГ №1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575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Сергиевский район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в 20 км восточнее п.Суходол, в 1,5 км восточнее с.Антоновка, на землях СГУП "Сергиевское", территория бригады по добыче нефти и газа на Обошинском месторождении ЦДНГ №1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53.954576, 51.339321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"ННК-Самаранефтегаз"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1216300022344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г.Самара, ул. Николая Панова, д.6 Б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в 20 км восточнее п.Суходол, в 1,5 км восточнее с.Антоновка, на землях СГУП "Сергиевское", территория бригады по добыче нефти и газа на Обошинском месторождении ЦДНГ №1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576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Сергиевский район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совхоза "Волна Революции", территория УПВС "1-й сборный пункт" Радаевского месторождения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53.944550, 50.913028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"ННК-Самаранефтегаз"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1216300022344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г.Самара, ул. Николая Панова, д.6 Б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совхоза "Волна Революции", территория УПВС "1-й сборный пункт" Радаевского месторождения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577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Сергиевский район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совхоза "Волна Революции", территория ДНС "Малиновская" Радаевского месторождения ЦДНГ №1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53.924268, 50.869591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"ННК-Самаранефтегаз"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1216300022344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г.Самара, ул. Николая Панова, д.6 Б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совхоза "Волна Революции", территория ДНС "Малиновская" Радаевского месторождения ЦДНГ №1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578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Сергиевский район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Красногородецкого месторождения, территория УПВС "Красногородецкая" ЦДНГ №1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54.175841, 51.152403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"ННК-Самаранефтегаз"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1216300022344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г.Самара, ул. Николая Панова, д.6 Б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Красногородецкого месторождения, территория УПВС "Красногородецкая" ЦДНГ №1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579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Сергиевский район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Крсногородецкого месторождения, территория административного здания бригады по добыче нефти и газа ЦДНГ №1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54.176175, 51.153598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"ННК-Самаранефтегаз"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1216300022344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г.Самара, ул. Николая Панова, д.6 Б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Крсногородецкого месторождения, территория административного здания бригады по добыче нефти и газа ЦДНГ №1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580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Сергиевский район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Красногородецкого месторождения, территория подстанции ЦДНГ №1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54.176375, 51.157393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"ННК-Самаранефтегаз"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1216300022344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г.Самара, ул. Николая Панова, д.6 Б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Красногородецкого месторождения, территория подстанции ЦДНГ №1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581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Сергиевский район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энергоучастка ЦДНГ №1 в промышленной зоне п.Суходол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53.888715, 51.222149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"ННК-Самаранефтегаз"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1216300022344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г.Самара, ул. Николая Панова, д.6 Б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энергоучастка ЦДНГ №1 в промышленной зоне п.Суходол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582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Сергиевский район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пгт.Суходол, Промзона, уч. №3, территория в промышленной зоне п.Суходол, центральный склад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53.890236, 51.239948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"ННК-Самаранефтегаз"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1216300022344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г.Самара, ул. Николая Панова, д.6 Б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пгт.Суходол, Промзона, уч. №3, территория в промышленной зоне п.Суходол, центральный склад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583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Сергиевский район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Боровского месторождения, территория ДНС "Боровская" ЦДНГ №1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54.026240, 51.281216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"ННК-Самаранефтегаз"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1216300022344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г.Самара, ул. Николая Панова, д.6 Б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Боровского месторождения, территория ДНС "Боровская" ЦДНГ №1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584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Сергиевский район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территория колхоза "Красный Восток", территория бригады по добыче нефти и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газа на Боровском месторождении ЦДНГ №1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54.026234, 51.281195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"ННК-Самаранефтегаз"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1216300022344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г.Самара, ул. Николая Панова, д.6 Б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территория колхоза "Красный Восток",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территория бригады по добыче нефти и газа на Боровском месторождении ЦДНГ №1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585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Сергиевский район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 землях колхоза "Правда" территория УПН "Якушкинская"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53.946667, 51.413238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"ННК-Самаранефтегаз"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1216300022344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г.Самара, ул. Николая Панова, д.6 Б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на землях колхоза "Правда" территория УПН "Якушкинская"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586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Сергиевский район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в юго-западной части кадастрового квартала 63:31:1202001 "Химико-аналитическая лаборатория ЦДНГ-№1 УПН "Якушкинская"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53.945622, 51.458527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"ННК-Самаранефтегаз"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1216300022344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г.Самара, ул. Николая Панова, д.6 Б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в юго-западной части кадастрового квартала 63:31:1202001 "Химико-аналитическая лаборатория ЦДНГ-№1 УПН "Якушкинская"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587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Сергиевский район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Ивановского месторождения, УПВС "Ивановская" ЦДНГ №1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53.898155, 50.625106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"ННК-Самаранефтегаз"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1216300022344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г.Самара, ул. Николая Панова, д.6 Б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Ивановского месторождения, УПВС "Ивановская" ЦДНГ №1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588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Сергиевский район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совхоза "Волна Революции", УПН "Радаевская" ЦДНГ №1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53.948244, 51.079957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"ННК-Самаранефтегаз"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1216300022344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г.Самара, ул. Николая Панова, д.6 Б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совхоза "Волна Революции", УПН "Радаевская" ЦДНГ №1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589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Сергиевский район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с.п.Сергиевск, Радаевского месторождения, скважина №707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53.962680, 51.015960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ОАО "Азнакаевский Горизонт"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1021601570506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г.Уфа, ул.Цыбизова, д.16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с.п.Сергиевск, Радаевского месторождения, скважина №707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590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пгт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Гарина-Михайловского, 27 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53.906815, 51.234046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"ННК-Самаранефтегаз"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1216300022344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г.Самара, ул. Николая Панова, д.6 Б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пгт Суходол,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Гарина-Михайловского, 27 А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591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ул.Ново-Садовая, 64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53.909609, 51.222602</w:t>
            </w:r>
          </w:p>
        </w:tc>
        <w:tc>
          <w:tcPr>
            <w:tcW w:w="54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"Серноводское"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1026303909554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 с.Сергиевск, ул.Аэродромная,д.16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ул.Ново-Садовая, 64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592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между ул.Сергиевская и ул.П.Великого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53.962550, 51.163411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7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593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пересечение улиц Рябиновая и Первомайская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53.915914, 51,180557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Сургут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1056381016339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 Самарская область, Сергиевский район, п. Сургут, ул. Первомайская, д.12 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594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Сергиевский район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1108 км автодороги трассы М-5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53.855527, 51.164929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"Лукойл-Уралнефтепродукт"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1027402893418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Сергиевский район,1108 км автодороги трассы М-5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асфальто-бетонное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АЗС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595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ул.Городок, 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53.946045, 51.181329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"Свет-Сервис"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1066381002379</w:t>
            </w:r>
          </w:p>
        </w:tc>
        <w:tc>
          <w:tcPr>
            <w:tcW w:w="111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Сергиевский р-н, с.Сергиевск, ул.Городок,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2,5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"Свет-Сервис"           с.Сергиевск, ул.Городок, 1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596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с.п.Верхняя Орлянка</w:t>
            </w:r>
          </w:p>
        </w:tc>
        <w:tc>
          <w:tcPr>
            <w:tcW w:w="79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п.Калиновый  Ключ, ул.Нефтяников, 26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53.713589,   51.158963</w:t>
            </w:r>
          </w:p>
        </w:tc>
        <w:tc>
          <w:tcPr>
            <w:tcW w:w="54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РНУ АО "Транснефть-Прикамье"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1021601763820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Республика Татарстан, г. Лениногорск, ул. Ленинградская, 57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РНУ АО "Транснефть-Прикамье" п.Калиновый  Ключ, ул.Нефтяников, 26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597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п.Сургут. Ул.Сквозная д.34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53.928355, 51.201402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Сергиевское РайПО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1036303160167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 ул.К.Маркса д.58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 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метал.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п.Сургут, ул.Сквозная д.34  п.Сургут,ул.Сквозная, д.36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598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ул.Ленина, 93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53.954581 51.1730474</w:t>
            </w:r>
          </w:p>
        </w:tc>
        <w:tc>
          <w:tcPr>
            <w:tcW w:w="54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"Ремонт-Монтаж-Сервис"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1086381000496</w:t>
            </w:r>
          </w:p>
        </w:tc>
        <w:tc>
          <w:tcPr>
            <w:tcW w:w="111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обл., Сергиевкий р-н,с.Сергиевск, ул.Ленина, 93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"Ремонт-Монтаж-Сервис" с.Сергиевск, ул.Ленина, 93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599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 ул.Первомайская, 22А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53.921218 51.196188</w:t>
            </w:r>
          </w:p>
        </w:tc>
        <w:tc>
          <w:tcPr>
            <w:tcW w:w="54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МАУ "Сервис"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1116381001780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 ул.Советская, д.65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4,74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профлист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 ул.Первомайская, 22А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600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ул.Чапаева, 3/3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53.9450           51.1523</w:t>
            </w:r>
          </w:p>
        </w:tc>
        <w:tc>
          <w:tcPr>
            <w:tcW w:w="54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с.п.Сергиевск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ул.Чапаева, 3/3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601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 ул.Кооперативная, 18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53.922846 51.207140</w:t>
            </w:r>
          </w:p>
        </w:tc>
        <w:tc>
          <w:tcPr>
            <w:tcW w:w="54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"Недвижимость"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1086317006390</w:t>
            </w:r>
          </w:p>
        </w:tc>
        <w:tc>
          <w:tcPr>
            <w:tcW w:w="111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446551,Самарская область,Сергиевский р-н, п.Сургут, ул.Кооперативная, 18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"Недвижимость"          п.Сургут, ул.Кооперативная,18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602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п.г.т.Суходол, ул.Победы, д.2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53.900889 51.217937</w:t>
            </w:r>
          </w:p>
        </w:tc>
        <w:tc>
          <w:tcPr>
            <w:tcW w:w="54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АО "Тандер"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1022301598549</w:t>
            </w:r>
          </w:p>
        </w:tc>
        <w:tc>
          <w:tcPr>
            <w:tcW w:w="111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443087, г. Самара, пр. Кирова, 230а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асфальто-бетонное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 "Магнит" по адресу: пгт. Суходол, ул. Победы, 2, Магазин "Магнит-Косметик" по адресу:пгт.Суходол, ул.Победы, 6а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603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Сергиевск, ул. Н. Краснова, д. 82 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53.947342, 51.179145</w:t>
            </w:r>
          </w:p>
        </w:tc>
        <w:tc>
          <w:tcPr>
            <w:tcW w:w="54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ПАО «Россети Волга»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1076450006280</w:t>
            </w:r>
          </w:p>
        </w:tc>
        <w:tc>
          <w:tcPr>
            <w:tcW w:w="111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443125, г.Самара, ул.Силовая, д.9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16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ул. Н.Краснова, д.82А.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604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ул. Н.Краснова, д.82А.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53.946414, 51.178711</w:t>
            </w:r>
          </w:p>
        </w:tc>
        <w:tc>
          <w:tcPr>
            <w:tcW w:w="54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ПАО «Россети Волга»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1076450006280</w:t>
            </w:r>
          </w:p>
        </w:tc>
        <w:tc>
          <w:tcPr>
            <w:tcW w:w="111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443125, г.Самара, ул.Силовая, д.9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ул. Н.Краснова, д.82А.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605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с.п.Серноводск</w:t>
            </w:r>
          </w:p>
        </w:tc>
        <w:tc>
          <w:tcPr>
            <w:tcW w:w="79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Серноводск, Промзона, 1, насосно-фильтровальная станция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53.925672, 51.301025</w:t>
            </w:r>
          </w:p>
        </w:tc>
        <w:tc>
          <w:tcPr>
            <w:tcW w:w="54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"СамРЭК-Эксплуатация"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1136315000469</w:t>
            </w:r>
          </w:p>
        </w:tc>
        <w:tc>
          <w:tcPr>
            <w:tcW w:w="111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443080, г. Самара, Территория опытная станция по садоводству, здание 11А, оф. 5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Серноводск, Промзона, 1, насосно-фильтровальная станция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606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Сергиевск, ул.Гагарина, 2Б, насосно-фильтровальная станция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53.940306, 51.178823</w:t>
            </w:r>
          </w:p>
        </w:tc>
        <w:tc>
          <w:tcPr>
            <w:tcW w:w="54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"СамРЭК-Эксплуатация"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1136315000469</w:t>
            </w:r>
          </w:p>
        </w:tc>
        <w:tc>
          <w:tcPr>
            <w:tcW w:w="111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443080, г. Самара, Территория опытная станция по садоводству, здание 11А, оф. 5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Сергиевск, ул.Гагарина, 2Б, насосно-фильтровальная станция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607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 ул. Заводская, зд.36, строение 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53.923394, 51.199106</w:t>
            </w:r>
          </w:p>
        </w:tc>
        <w:tc>
          <w:tcPr>
            <w:tcW w:w="54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"Пермнефтеотдача"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1025901794412</w:t>
            </w:r>
          </w:p>
        </w:tc>
        <w:tc>
          <w:tcPr>
            <w:tcW w:w="111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 Самарская область, Сергиевский район, п. Сургут, ул. Заводская, зд.36, строение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рабица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Нежилое помещение, целевое использование - складирование материалов и оборудования. Адрес: Самарская оьласть, Сергиесвкий район, пос. Сургут, ул.Заводская, зд.36, строение 1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608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с.п.Воротнее</w:t>
            </w:r>
          </w:p>
        </w:tc>
        <w:tc>
          <w:tcPr>
            <w:tcW w:w="79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с.Воротнее ул.75 лет Победы, д.12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53.682186, 51.169127</w:t>
            </w:r>
          </w:p>
        </w:tc>
        <w:tc>
          <w:tcPr>
            <w:tcW w:w="54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Воротнее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1056381016340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446522, Самарская область, Сергиевский район, с.Воротнее, пер.Почтовый, д.5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609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с.п.Воротнее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с.Воротнее, ул.Специалистов, д.40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53.680985, 51.172425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Воротнее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1056381016340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446522, Самарская область, Сергиевский район, с.Воротнее, пер.Почтовый, д.5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610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с.п.Черновка</w:t>
            </w:r>
          </w:p>
        </w:tc>
        <w:tc>
          <w:tcPr>
            <w:tcW w:w="79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с.Орловка, ННП-3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53.707150,                           50.887510</w:t>
            </w:r>
          </w:p>
        </w:tc>
        <w:tc>
          <w:tcPr>
            <w:tcW w:w="54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"Татнефть-Самара"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1091644003725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Республика Татарстан, г.Альметьевск, ул. Ризы Фахретдина, д. 43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5,25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д. Орлянка, ННП-3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611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с.п.Воротнее</w:t>
            </w:r>
          </w:p>
        </w:tc>
        <w:tc>
          <w:tcPr>
            <w:tcW w:w="79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Воротнее, УПН с ПСН "Калиновый Ключ" КУПН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53.703707,                      51.170133</w:t>
            </w:r>
          </w:p>
        </w:tc>
        <w:tc>
          <w:tcPr>
            <w:tcW w:w="54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"Татнефть-Самара"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1091644003725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Республика Татарстан, г.Альметьевск, ул. Ризы Фахретдина, д. 44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5,25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Воротнее, УПН с ПСН "Калиновый Ключ" КУПН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612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с.п.Воротнее</w:t>
            </w:r>
          </w:p>
        </w:tc>
        <w:tc>
          <w:tcPr>
            <w:tcW w:w="79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Воротнее, УПН с ПСН "Калиновый Ключ" КУПН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53.706068,                        51.173958</w:t>
            </w:r>
          </w:p>
        </w:tc>
        <w:tc>
          <w:tcPr>
            <w:tcW w:w="54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"Татнефть-Самара"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1091644003725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Республика Татарстан, г.Альметьевск, ул. Ризы Фахретдина, д. 44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5,25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Воротнее, УПН с ПСН "Калиновый Ключ" КУПН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613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пгт. Суходол, ул.Гарина-Михайловского, д.31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53,909309, 51.235644</w:t>
            </w:r>
          </w:p>
        </w:tc>
        <w:tc>
          <w:tcPr>
            <w:tcW w:w="54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Самарский филиал ООО "РН-Ремонт НПО"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1026303207578</w:t>
            </w:r>
          </w:p>
        </w:tc>
        <w:tc>
          <w:tcPr>
            <w:tcW w:w="111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 Отрадный, ул. Физкультурников, 47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асфальтнобетонное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пгт. Суходол, ул.Гарина-Михайловского, д.31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614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п.Светлодольск, ул.Голицинская,26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53.900726, 51.168233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615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п.г.т. Суходол, ул. Мира, д. 14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53,898916,                     51.212255</w:t>
            </w:r>
          </w:p>
        </w:tc>
        <w:tc>
          <w:tcPr>
            <w:tcW w:w="54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"ТАБЫШ"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1151674002941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Республика Татарстан, р-н Тукаевский , с.п. Нижнесуыксинское, Ткрритория производственно-промышленный компллекс, ул. Магистральная 1.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отркрытая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бетонное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4,8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 "Находка" п.г.т. Суходол, ул. Мира 14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616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с.п.Верхняя Орлянка</w:t>
            </w:r>
          </w:p>
        </w:tc>
        <w:tc>
          <w:tcPr>
            <w:tcW w:w="79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д.Средняя Орлянка ,кладбище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53.776255, 50.973422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с.п.Верхняя Орлянка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1056381016438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446523, Самарская обл., Сергиевский р-он, с.Верхняя Орлянка, ул.Почтовая, 2а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бетонная плита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5,1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д.Средняя Орлянка ,кладбище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617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 ул.Гагарина, д.2а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53.940588, 51.179569</w:t>
            </w:r>
          </w:p>
        </w:tc>
        <w:tc>
          <w:tcPr>
            <w:tcW w:w="54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ГБУ СО "Самаралес"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1096367005316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 ул.Гагарина, д.2а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ГБУ СО "Самаралес", с.Сергиевск ул.Гагарина, 2а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618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с.Нероновка ул.Центральная, д.60/64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53.875164, 51.016055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619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с.Нероновка ул.Центральная, д.76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53.872685, 51.011909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620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п.Светлодольск, ул.Гагарина, д.8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53.894808, 51.163695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621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п.Участок Сок, ул.Победы (новые дома)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53.911533, 51.123070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железо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622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Боровка, ул.Юбилейная, д.34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54.016337; 51.295179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частные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623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п.Сургут,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Победы, д.26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53.922869, 51.196240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с.п.Сургут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1056381016339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 Самарская область, Сергиевский район, п. Сургут, ул. Первомайская, д.12 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3,45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Сургут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 требуется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624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с.п.Серноводск</w:t>
            </w:r>
          </w:p>
        </w:tc>
        <w:tc>
          <w:tcPr>
            <w:tcW w:w="79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Серноводск, ул. Московская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53.925225, 51.264633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Серноводск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1056381016394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446533,Самарская область, Сергиевский район,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 Серноводск, ул. Вокзальная,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д. 17.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30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625</w:t>
            </w:r>
          </w:p>
        </w:tc>
        <w:tc>
          <w:tcPr>
            <w:tcW w:w="264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с.п.Серноводск</w:t>
            </w:r>
          </w:p>
        </w:tc>
        <w:tc>
          <w:tcPr>
            <w:tcW w:w="79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п.Серноводск, ул.Советская, д.6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53.912716, 51.260614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Серноводск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1056381016394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446533,Самарская область, Сергиевский район,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п. Серноводск, ул. Вокзальная,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д. 17.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6314045607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626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с.п.Кандабулак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Кандабулак, Красноярская, д.9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53.973887, 50.738417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Кандабулак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446563, Самарская область, Сергиевский район, с. Кандабулак,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Горбунова, д.16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6314045608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18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62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с.п.Кандабула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п. Кандабулак, Безымянная, д.21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53.974859,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50.754394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 xml:space="preserve">Администрация с.п.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Кандабулак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105638101635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 xml:space="preserve">446563, Самарская область, Сергиевский район, с.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 xml:space="preserve">Кандабулак,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Горбунова, д.16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63140456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09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территория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628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с.п.Кандабулак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 Кандабулак, Лесная, д.26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53.975849, 50.741371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Кандабулак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446563, Самарская область, Сергиевский район, с. Кандабулак,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Горбунова, д.16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6314045610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629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с.п.Кандабулак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Спасское, пересечение Интернационально/Комсомольской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54.025399, 50.839198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Кандабулак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446563, Самарская область, Сергиевский район, с. Кандабулак,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Горбунова, д.16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6314045611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18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с.п.Кандабулак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Спасское, Центральная, д. 24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54.018936, 50.845583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Кандабулак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446563, Самарская область, Сергиевский район, с. Кандабулак,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 Горбунова, д.16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6314045612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18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 ул. Ново-Садовая, д.19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53.914956, 51.221208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с.п.Сургут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1056381016339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 Самарская область, Сергиевский район, п. Сургут, ул. Первомайская, д.12 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6314045613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 ул. Сургутская, д.1а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53.926447, 51.213046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с.п.Сургут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1056381016339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 Самарская область, Сергиевский район, п. Сургут, ул. Первомайская, д.12 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6314045614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20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 ул. Сургутская, д.78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53.929683,                   51.197168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с.п.Сургут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1056381016339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 Самарская область, Сергиевский район, п. Сургут, ул. Первомайская, д.12 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6314045615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20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 ул. Кирпичная, д.10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53.917232, 51.174540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с.п.Сургут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1056381016339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 Самарская область, Сергиевский район, п. Сургут, ул. Первомайская, д.12 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6314045616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п.Светлодольск, ул.Южная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53.895266, 51.170501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6314045617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12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с.п.Светлодольск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п.Светлодольск ул.Раздольная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53.898536,               51.168381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сельского поселения Светлодольск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1056381016405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446550, Самарская область, Сергиевский район, п. Светлодольск, ул. Полевая, д. 1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6314045618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18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с.п.Кутузовский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п.Кутузовский ул.Центральная, д.1а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54.207497, 51.243229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Кутузовский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1056381016361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446568,Самарская обл., Сергиевский р-н, п.Кутузовский,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>ул.Центральная, д.26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6314045619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18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с.п.Кутузовский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с.Красный Городок, около д.67Б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54.149934, 51.144995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Кутузовский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1056381016361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 xml:space="preserve">446568,Самарская обл., Сергиевский р-н, п.Кутузовский, 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 w:type="page"/>
              <w:t>ул.Центральная, д.26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6314045620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ул.Городок, д.40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53.942965,                   51.183155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6314045621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640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ул.Набережная ,д.123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53.938824,                  51.156902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6314045622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641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с.п.Кутузовский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с.Липовка, ул.Новая, д.10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54.110800, 51.046326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Липовка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446565 Самарская область, Сергиевский район, с. Липовка,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Центральная, д. 16.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6314045623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642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пересечение ул. Степная/Северная Детский сад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53.953118,                 51.160865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6314045624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643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 ул.Шоссейная, д. 9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53.945254,              51.145767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6314045625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644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пересечение ул. Юбилейная/Куйбышева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53.952765,                  51.16902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6314045626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645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пересечение ул. Набережная/Фрунзе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53.940904,                 51.150881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6314045627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646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 ул. Куйбышева, д. 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53.949870, 51.166823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6314045628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647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пересечение ул. Пионерская /Ммолодежная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53.952486, 5117065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6314045629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648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 ул. Гагарина,   д. 2А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53.941089,                    51.179782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6314045630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649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 ул. Городок, д.9А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53.945898,                       51.181948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6314045631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650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Сергиевск, ул.Ленина, д.53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53.949567,                   51175159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6314045632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651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выезд ул.Звездная, д.1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53.960535,                  51.178547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6314045633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652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ул.Ленина, д.75 а, торговые ряды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53.950913,               51.175483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6314045634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653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ул.Заводская КНС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53.957664,                51169409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Сергиевск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446540, Самарская область, Сергиевский район, с.Сергиевск,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Г.-Михайловского, д.27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да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6314045635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654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с.п.Липовка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с.Липовка, ул.Луговая, д.2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54.118352, 51.046506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Липовка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446565 Самарская область, Сергиевский район, с. Липовка,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Центральная, д. 16.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6314045636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lastRenderedPageBreak/>
              <w:t>655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с.п.Липовка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с.Старая Дмитриевка, ул.Кооперативная, д.33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54.130462, 50.924487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 Липовка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1056381016450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446565 Самарская область, Сергиевский район, с. Липовка,</w:t>
            </w: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br/>
              <w:t xml:space="preserve"> ул. Центральная, д. 16.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6314045637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656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 ул.Вознесенская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53.914935,              51.204565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с.п.Сургут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1056381016339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 Самарская область, Сергиевский район, п. Сургут, ул. Первомайская, д.12 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6314045638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657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 ул. Сургутская, д. 27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53.930218,                51.206640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Администрация с.п.Сургут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1056381016339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446551, Самарская область, Сергиевский район, п. Сургут, ул. Первомайская, д.12 А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6314045639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жилые дома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поселения</w:t>
            </w: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658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п.г.т. Суходол, ул. Победы, д. 4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53.901569, 51.217351</w:t>
            </w:r>
          </w:p>
        </w:tc>
        <w:tc>
          <w:tcPr>
            <w:tcW w:w="54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Домненко Д.В.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317631300145078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 Самарская область, Сергевский район, пгт.Суходол, ул.Кооперативная, д.55Б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нежилые торговые помещения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659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п.г.т. Суходол, ул. Победы, д. 11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53.903245, 51.213768</w:t>
            </w:r>
          </w:p>
        </w:tc>
        <w:tc>
          <w:tcPr>
            <w:tcW w:w="54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Алексеева Н.В.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321631200005669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446442 Самарская область, г.Кинель, пгт.Усть-Кинельский, ул.Бульварная, д.20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нежилые торговые помещения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660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 ул.Сквозная, д.37а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53.903245, 51.213768</w:t>
            </w:r>
          </w:p>
        </w:tc>
        <w:tc>
          <w:tcPr>
            <w:tcW w:w="54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Алексеева Н.В.</w:t>
            </w:r>
          </w:p>
        </w:tc>
        <w:tc>
          <w:tcPr>
            <w:tcW w:w="26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321631200005669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446442 Самарская область, г.Кинель, пгт.Усть-Кинельский, ул.Бульварная, д.20</w:t>
            </w:r>
          </w:p>
        </w:tc>
        <w:tc>
          <w:tcPr>
            <w:tcW w:w="190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9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нежилые торговые помещения</w:t>
            </w:r>
          </w:p>
        </w:tc>
        <w:tc>
          <w:tcPr>
            <w:tcW w:w="28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661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пгт.Суходол, ул.Георгиевская,д.1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53.900270,             51.194527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Шипилов Денис Анатольевич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321631200071220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 Самарская область, Сергиевский район, п.Суходол, ул.Юбилейная, д.50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пгт.Суходол, ул.Георгиевская,д.1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662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 пер.Строителей, зд.1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53.924282, 51.209741</w:t>
            </w:r>
          </w:p>
        </w:tc>
        <w:tc>
          <w:tcPr>
            <w:tcW w:w="54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БК "Самара"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1146381000347</w:t>
            </w:r>
          </w:p>
        </w:tc>
        <w:tc>
          <w:tcPr>
            <w:tcW w:w="1118" w:type="dxa"/>
            <w:hideMark/>
          </w:tcPr>
          <w:p w:rsidR="00885215" w:rsidRPr="00885215" w:rsidRDefault="00DF5D5A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hyperlink r:id="rId10" w:tgtFrame="_blank" w:history="1">
              <w:r w:rsidR="00885215" w:rsidRPr="00885215">
                <w:rPr>
                  <w:rStyle w:val="ae"/>
                  <w:rFonts w:ascii="Times New Roman" w:eastAsia="Calibri" w:hAnsi="Times New Roman" w:cs="Times New Roman"/>
                  <w:sz w:val="8"/>
                  <w:szCs w:val="8"/>
                </w:rPr>
                <w:t>446551, Самарская Область, м.р-н Сергиевский, с.п. Сургут, п Сургут, пер Строителей, зд. 1</w:t>
              </w:r>
            </w:hyperlink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9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БК "Самара", п.Сургут, пер.Строителей, зд.1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663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с.Сергиевск, ул.Н.Краснова, д.40</w:t>
            </w:r>
          </w:p>
        </w:tc>
        <w:tc>
          <w:tcPr>
            <w:tcW w:w="27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53.939171,51.169140</w:t>
            </w:r>
          </w:p>
        </w:tc>
        <w:tc>
          <w:tcPr>
            <w:tcW w:w="54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Эгнатосян В.А.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324632700183762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Самарская область, Сергиевский район, село Сергиевск, ул.Ленина, д.40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Эгнатосян В.А. с.Сергиевск, ул.Советская, д.44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664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пгт.Суходол, ул.Пушкина, д.30В</w:t>
            </w:r>
          </w:p>
        </w:tc>
        <w:tc>
          <w:tcPr>
            <w:tcW w:w="273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53.897137, 51.199193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"Алком"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1036303160420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446842, Самарская область, Челно-Вершинский район, поселок Красный строитель, Рабочая ул, зд. 2а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</w:t>
            </w: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noWrap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"Алком" пгт.Суходол, ул.Пушкина, д.30В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665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 ул.Ново-Садовая, 56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53.912091, 51.224799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Аракелян А.А.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316631300158085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 Самарская область, Сергиевский район, пгт.Суходол, ул.Садовая, д.123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6314045606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 ул.Ново-Садовая, д.56 Автомойка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автомойки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666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с.п.Сергиевск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Сергиевск, ул. Заводская, зд.9, стр.1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53.95486, 51.16932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"Траектория-Сервис"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1066381003480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446541, Самарская область, Сергиевский район, с. Сергиевск, ул. Заводская, зд.9, стр.1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6381010888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14,6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8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 Сергиевск, ул. Заводская, зд.9, стр.1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территория ООО "Траектория-Сервис"</w:t>
            </w: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667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г.п.Суходол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пгт. Суходол, ул. Мира, 18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53.898346, 51.211814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Броян Матевос Камоевич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323631200118872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446552, Самарская область, Сергиевский район, пгт. Суходол, ул. Юбилейная, д.4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638103920786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открытая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0,75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Броян Матевос Камоевич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  <w:tr w:rsidR="00885215" w:rsidRPr="00885215" w:rsidTr="00885215">
        <w:trPr>
          <w:trHeight w:val="20"/>
          <w:jc w:val="center"/>
        </w:trPr>
        <w:tc>
          <w:tcPr>
            <w:tcW w:w="5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668</w:t>
            </w:r>
          </w:p>
        </w:tc>
        <w:tc>
          <w:tcPr>
            <w:tcW w:w="264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с.п.Сургут</w:t>
            </w:r>
          </w:p>
        </w:tc>
        <w:tc>
          <w:tcPr>
            <w:tcW w:w="79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п.Сургут, ул. Сквозная, д. 72Б</w:t>
            </w:r>
          </w:p>
        </w:tc>
        <w:tc>
          <w:tcPr>
            <w:tcW w:w="27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53.924460, 51.187496</w:t>
            </w:r>
          </w:p>
        </w:tc>
        <w:tc>
          <w:tcPr>
            <w:tcW w:w="543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ИП Сауткин Даниил Дмитриевич</w:t>
            </w:r>
          </w:p>
        </w:tc>
        <w:tc>
          <w:tcPr>
            <w:tcW w:w="26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322631200026266</w:t>
            </w:r>
          </w:p>
        </w:tc>
        <w:tc>
          <w:tcPr>
            <w:tcW w:w="111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Самарская область, Кинель-Черкасский район, с. Кинель-Черкассы, ул. Красноармейская, д. 72А</w:t>
            </w:r>
          </w:p>
        </w:tc>
        <w:tc>
          <w:tcPr>
            <w:tcW w:w="190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нет</w:t>
            </w:r>
          </w:p>
        </w:tc>
        <w:tc>
          <w:tcPr>
            <w:tcW w:w="26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ООО «ТрансРесурс»</w:t>
            </w:r>
          </w:p>
        </w:tc>
        <w:tc>
          <w:tcPr>
            <w:tcW w:w="1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637211614248</w:t>
            </w:r>
          </w:p>
        </w:tc>
        <w:tc>
          <w:tcPr>
            <w:tcW w:w="185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3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закрытая</w:t>
            </w:r>
          </w:p>
        </w:tc>
        <w:tc>
          <w:tcPr>
            <w:tcW w:w="24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асфальтобетон</w:t>
            </w: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4,5</w:t>
            </w:r>
          </w:p>
        </w:tc>
        <w:tc>
          <w:tcPr>
            <w:tcW w:w="159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1,5</w:t>
            </w: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металл</w:t>
            </w: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72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5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128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587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Магазин Монетка</w:t>
            </w:r>
          </w:p>
        </w:tc>
        <w:tc>
          <w:tcPr>
            <w:tcW w:w="28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  <w:tc>
          <w:tcPr>
            <w:tcW w:w="271" w:type="dxa"/>
            <w:hideMark/>
          </w:tcPr>
          <w:p w:rsidR="00885215" w:rsidRPr="00885215" w:rsidRDefault="00885215" w:rsidP="00885215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885215">
              <w:rPr>
                <w:rFonts w:ascii="Times New Roman" w:eastAsia="Calibri" w:hAnsi="Times New Roman" w:cs="Times New Roman"/>
                <w:sz w:val="8"/>
                <w:szCs w:val="8"/>
              </w:rPr>
              <w:t>согласовано</w:t>
            </w:r>
          </w:p>
        </w:tc>
      </w:tr>
    </w:tbl>
    <w:p w:rsidR="00885215" w:rsidRDefault="00885215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85215" w:rsidRDefault="00453B4C" w:rsidP="00453B4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noProof/>
          <w:sz w:val="12"/>
          <w:szCs w:val="12"/>
          <w:lang w:eastAsia="ru-RU"/>
        </w:rPr>
        <w:drawing>
          <wp:inline distT="0" distB="0" distL="0" distR="0">
            <wp:extent cx="4142629" cy="2758336"/>
            <wp:effectExtent l="0" t="0" r="0" b="0"/>
            <wp:docPr id="1" name="Рисунок 1" descr="C:\Users\user\Pictures\Новый 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Новый рисунок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350" cy="2763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5215" w:rsidRDefault="00885215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85215" w:rsidRDefault="00453B4C" w:rsidP="00453B4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noProof/>
          <w:sz w:val="12"/>
          <w:szCs w:val="12"/>
          <w:lang w:eastAsia="ru-RU"/>
        </w:rPr>
        <w:lastRenderedPageBreak/>
        <w:drawing>
          <wp:inline distT="0" distB="0" distL="0" distR="0">
            <wp:extent cx="2401064" cy="2703443"/>
            <wp:effectExtent l="0" t="0" r="0" b="0"/>
            <wp:docPr id="2" name="Рисунок 2" descr="C:\Users\user\Pictures\Новый 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Новый рисунок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893" cy="2707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5215" w:rsidRDefault="00885215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85215" w:rsidRDefault="00885215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85215" w:rsidRDefault="00453B4C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noProof/>
          <w:sz w:val="12"/>
          <w:szCs w:val="12"/>
          <w:lang w:eastAsia="ru-RU"/>
        </w:rPr>
        <w:drawing>
          <wp:inline distT="0" distB="0" distL="0" distR="0">
            <wp:extent cx="4770755" cy="3227184"/>
            <wp:effectExtent l="0" t="0" r="0" b="0"/>
            <wp:docPr id="3" name="Рисунок 3" descr="C:\Users\user\Pictures\Новый 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Новый рисунок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755" cy="3227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5215" w:rsidRDefault="00885215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85215" w:rsidRDefault="00885215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85215" w:rsidRDefault="00885215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85215" w:rsidRDefault="00885215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85215" w:rsidRDefault="00885215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85215" w:rsidRDefault="00453B4C" w:rsidP="00453B4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noProof/>
          <w:sz w:val="12"/>
          <w:szCs w:val="12"/>
          <w:lang w:eastAsia="ru-RU"/>
        </w:rPr>
        <w:lastRenderedPageBreak/>
        <w:drawing>
          <wp:inline distT="0" distB="0" distL="0" distR="0">
            <wp:extent cx="2391342" cy="2512612"/>
            <wp:effectExtent l="0" t="0" r="0" b="0"/>
            <wp:docPr id="4" name="Рисунок 4" descr="C:\Users\user\Pictures\Новый 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Новый рисунок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857" cy="2515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5215" w:rsidRDefault="00885215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85215" w:rsidRDefault="00885215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85215" w:rsidRDefault="00885215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3519F1" w:rsidRDefault="003519F1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3519F1" w:rsidRDefault="003519F1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453B4C" w:rsidRDefault="00453B4C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453B4C" w:rsidRDefault="00453B4C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453B4C" w:rsidRDefault="00453B4C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453B4C" w:rsidRDefault="00453B4C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453B4C" w:rsidRDefault="00453B4C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453B4C" w:rsidRDefault="00453B4C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453B4C" w:rsidRDefault="00453B4C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453B4C" w:rsidRDefault="00453B4C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453B4C" w:rsidRDefault="00453B4C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453B4C" w:rsidRDefault="00453B4C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453B4C" w:rsidRDefault="00453B4C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453B4C" w:rsidRDefault="00453B4C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453B4C" w:rsidRDefault="00453B4C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453B4C" w:rsidRDefault="00453B4C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453B4C" w:rsidRDefault="00453B4C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453B4C" w:rsidRDefault="00453B4C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453B4C" w:rsidRDefault="00453B4C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453B4C" w:rsidRDefault="00453B4C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453B4C" w:rsidRDefault="00453B4C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453B4C" w:rsidRDefault="00453B4C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453B4C" w:rsidRDefault="00453B4C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453B4C" w:rsidRDefault="00453B4C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453B4C" w:rsidRDefault="00453B4C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453B4C" w:rsidRDefault="00453B4C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453B4C" w:rsidRDefault="00453B4C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453B4C" w:rsidRDefault="00453B4C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3519F1" w:rsidRDefault="003519F1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3519F1" w:rsidRPr="003519F1" w:rsidRDefault="003519F1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3519F1" w:rsidRDefault="003519F1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C24BAA" w:rsidRDefault="00C24BAA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C24BAA" w:rsidRPr="003519F1" w:rsidRDefault="00C24BAA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3519F1" w:rsidRPr="003519F1" w:rsidRDefault="003519F1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6282F" w:rsidRDefault="00F6282F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tbl>
      <w:tblPr>
        <w:tblW w:w="751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551"/>
      </w:tblGrid>
      <w:tr w:rsidR="00F617E8" w:rsidRPr="00F617E8" w:rsidTr="00D60330">
        <w:tc>
          <w:tcPr>
            <w:tcW w:w="2410" w:type="dxa"/>
            <w:shd w:val="clear" w:color="auto" w:fill="F2F2F2" w:themeFill="background1" w:themeFillShade="F2"/>
          </w:tcPr>
          <w:p w:rsidR="00F617E8" w:rsidRPr="000253EE" w:rsidRDefault="00F617E8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0253EE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Соучредители:</w:t>
            </w:r>
          </w:p>
          <w:p w:rsidR="00F617E8" w:rsidRPr="000253EE" w:rsidRDefault="00F617E8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>- Собрание представителей муниципального района Сергиевский Самарской области;</w:t>
            </w:r>
          </w:p>
          <w:p w:rsidR="00F617E8" w:rsidRPr="000253EE" w:rsidRDefault="00F617E8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>- Администрации городского</w:t>
            </w:r>
            <w:r w:rsidRPr="000253EE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 xml:space="preserve">, </w:t>
            </w:r>
            <w:r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>сельских поселений муниципального района Сергиевский Самарской области.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:rsidR="00F617E8" w:rsidRPr="000253EE" w:rsidRDefault="00F617E8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>Газета изготовлена в администрации муниципального района Сергиевский Самарской области: 446540, Самарская область, Сергиевский район, с. Сергиевск, ул. Ленина, 22.</w:t>
            </w:r>
          </w:p>
          <w:p w:rsidR="00F617E8" w:rsidRPr="000253EE" w:rsidRDefault="00F617E8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>Тел: (84655) 2-15-35</w:t>
            </w:r>
          </w:p>
          <w:p w:rsidR="00F617E8" w:rsidRPr="000253EE" w:rsidRDefault="00F617E8" w:rsidP="004E467F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Гл. редактор: </w:t>
            </w:r>
            <w:r w:rsidR="004E467F">
              <w:rPr>
                <w:rFonts w:ascii="Times New Roman" w:eastAsia="Calibri" w:hAnsi="Times New Roman" w:cs="Times New Roman"/>
                <w:sz w:val="12"/>
                <w:szCs w:val="12"/>
              </w:rPr>
              <w:t>Л.Н. Мартынова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:rsidR="00F617E8" w:rsidRPr="000253EE" w:rsidRDefault="00F617E8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2"/>
                <w:szCs w:val="12"/>
                <w:u w:val="single"/>
              </w:rPr>
            </w:pPr>
            <w:r w:rsidRPr="000253EE">
              <w:rPr>
                <w:rFonts w:ascii="Times New Roman" w:eastAsia="Calibri" w:hAnsi="Times New Roman" w:cs="Times New Roman"/>
                <w:b/>
                <w:sz w:val="12"/>
                <w:szCs w:val="12"/>
                <w:u w:val="single"/>
              </w:rPr>
              <w:t>«Сергиевский вестник»</w:t>
            </w:r>
          </w:p>
          <w:p w:rsidR="00F617E8" w:rsidRPr="000253EE" w:rsidRDefault="00C17B19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>Номер подписан в печать</w:t>
            </w:r>
            <w:r w:rsidR="00012D8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</w:t>
            </w:r>
            <w:r w:rsidR="001A3547">
              <w:rPr>
                <w:rFonts w:ascii="Times New Roman" w:eastAsia="Calibri" w:hAnsi="Times New Roman" w:cs="Times New Roman"/>
                <w:sz w:val="12"/>
                <w:szCs w:val="12"/>
              </w:rPr>
              <w:t>07</w:t>
            </w:r>
            <w:r w:rsidR="00D8420A">
              <w:rPr>
                <w:rFonts w:ascii="Times New Roman" w:eastAsia="Calibri" w:hAnsi="Times New Roman" w:cs="Times New Roman"/>
                <w:sz w:val="12"/>
                <w:szCs w:val="12"/>
              </w:rPr>
              <w:t>.</w:t>
            </w:r>
            <w:r w:rsidR="00D9497D">
              <w:rPr>
                <w:rFonts w:ascii="Times New Roman" w:eastAsia="Calibri" w:hAnsi="Times New Roman" w:cs="Times New Roman"/>
                <w:sz w:val="12"/>
                <w:szCs w:val="12"/>
              </w:rPr>
              <w:t>0</w:t>
            </w:r>
            <w:r w:rsidR="001A3547">
              <w:rPr>
                <w:rFonts w:ascii="Times New Roman" w:eastAsia="Calibri" w:hAnsi="Times New Roman" w:cs="Times New Roman"/>
                <w:sz w:val="12"/>
                <w:szCs w:val="12"/>
              </w:rPr>
              <w:t>8</w:t>
            </w:r>
            <w:r w:rsidR="009D1FEF">
              <w:rPr>
                <w:rFonts w:ascii="Times New Roman" w:eastAsia="Calibri" w:hAnsi="Times New Roman" w:cs="Times New Roman"/>
                <w:sz w:val="12"/>
                <w:szCs w:val="12"/>
              </w:rPr>
              <w:t>.</w:t>
            </w:r>
            <w:r w:rsidR="00285139">
              <w:rPr>
                <w:rFonts w:ascii="Times New Roman" w:eastAsia="Calibri" w:hAnsi="Times New Roman" w:cs="Times New Roman"/>
                <w:sz w:val="12"/>
                <w:szCs w:val="12"/>
              </w:rPr>
              <w:t>20</w:t>
            </w:r>
            <w:r w:rsidR="00B70F37">
              <w:rPr>
                <w:rFonts w:ascii="Times New Roman" w:eastAsia="Calibri" w:hAnsi="Times New Roman" w:cs="Times New Roman"/>
                <w:sz w:val="12"/>
                <w:szCs w:val="12"/>
              </w:rPr>
              <w:t>2</w:t>
            </w:r>
            <w:r w:rsidR="00D9497D">
              <w:rPr>
                <w:rFonts w:ascii="Times New Roman" w:eastAsia="Calibri" w:hAnsi="Times New Roman" w:cs="Times New Roman"/>
                <w:sz w:val="12"/>
                <w:szCs w:val="12"/>
              </w:rPr>
              <w:t>6</w:t>
            </w:r>
            <w:r w:rsidR="00F617E8"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>г.</w:t>
            </w:r>
          </w:p>
          <w:p w:rsidR="00F617E8" w:rsidRPr="000253EE" w:rsidRDefault="00F617E8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>в 09:00, по графику - в 09:00.</w:t>
            </w:r>
          </w:p>
          <w:p w:rsidR="00F617E8" w:rsidRPr="000253EE" w:rsidRDefault="00AC01DF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>
              <w:rPr>
                <w:rFonts w:ascii="Times New Roman" w:eastAsia="Calibri" w:hAnsi="Times New Roman" w:cs="Times New Roman"/>
                <w:sz w:val="12"/>
                <w:szCs w:val="12"/>
              </w:rPr>
              <w:t>Тираж 18</w:t>
            </w:r>
            <w:r w:rsidR="00F617E8"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экз.</w:t>
            </w:r>
          </w:p>
          <w:p w:rsidR="00F617E8" w:rsidRPr="000253EE" w:rsidRDefault="00F617E8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>Адрес редакции и издателя: с. Сергиевск,</w:t>
            </w:r>
          </w:p>
          <w:p w:rsidR="00F617E8" w:rsidRPr="000253EE" w:rsidRDefault="00F617E8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>ул. Ленина, 22.</w:t>
            </w:r>
          </w:p>
          <w:p w:rsidR="00F617E8" w:rsidRPr="000253EE" w:rsidRDefault="00F617E8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>«Бесплатно»</w:t>
            </w:r>
          </w:p>
        </w:tc>
      </w:tr>
    </w:tbl>
    <w:p w:rsidR="00F617E8" w:rsidRPr="000F0532" w:rsidRDefault="00F617E8" w:rsidP="00164D4E">
      <w:pPr>
        <w:tabs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12"/>
          <w:szCs w:val="12"/>
        </w:rPr>
      </w:pPr>
    </w:p>
    <w:sectPr w:rsidR="00F617E8" w:rsidRPr="000F0532" w:rsidSect="004C2B87">
      <w:headerReference w:type="default" r:id="rId15"/>
      <w:headerReference w:type="first" r:id="rId16"/>
      <w:footnotePr>
        <w:numStart w:val="4"/>
      </w:footnotePr>
      <w:type w:val="continuous"/>
      <w:pgSz w:w="16838" w:h="11906" w:orient="landscape" w:code="9"/>
      <w:pgMar w:top="567" w:right="536" w:bottom="567" w:left="567" w:header="284" w:footer="284" w:gutter="0"/>
      <w:pgNumType w:start="2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D5A" w:rsidRDefault="00DF5D5A" w:rsidP="000F23DD">
      <w:pPr>
        <w:spacing w:after="0" w:line="240" w:lineRule="auto"/>
      </w:pPr>
      <w:r>
        <w:separator/>
      </w:r>
    </w:p>
  </w:endnote>
  <w:endnote w:type="continuationSeparator" w:id="0">
    <w:p w:rsidR="00DF5D5A" w:rsidRDefault="00DF5D5A" w:rsidP="000F2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Monospac821 BT">
    <w:altName w:val="MS Gothic"/>
    <w:charset w:val="00"/>
    <w:family w:val="modern"/>
    <w:pitch w:val="fixed"/>
    <w:sig w:usb0="00000001" w:usb1="00000000" w:usb2="00000000" w:usb3="00000000" w:csb0="0000001B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MS Mincho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D5A" w:rsidRDefault="00DF5D5A" w:rsidP="000F23DD">
      <w:pPr>
        <w:spacing w:after="0" w:line="240" w:lineRule="auto"/>
      </w:pPr>
      <w:r>
        <w:separator/>
      </w:r>
    </w:p>
  </w:footnote>
  <w:footnote w:type="continuationSeparator" w:id="0">
    <w:p w:rsidR="00DF5D5A" w:rsidRDefault="00DF5D5A" w:rsidP="000F23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E32" w:rsidRDefault="00DF5D5A" w:rsidP="00F55381">
    <w:pPr>
      <w:pStyle w:val="a7"/>
      <w:tabs>
        <w:tab w:val="clear" w:pos="4677"/>
        <w:tab w:val="clear" w:pos="9355"/>
        <w:tab w:val="left" w:pos="1800"/>
      </w:tabs>
    </w:pPr>
    <w:sdt>
      <w:sdtPr>
        <w:id w:val="1198130974"/>
        <w:docPartObj>
          <w:docPartGallery w:val="Page Numbers (Top of Page)"/>
          <w:docPartUnique/>
        </w:docPartObj>
      </w:sdtPr>
      <w:sdtEndPr/>
      <w:sdtContent>
        <w:r w:rsidR="002E2E32">
          <w:fldChar w:fldCharType="begin"/>
        </w:r>
        <w:r w:rsidR="002E2E32">
          <w:instrText>PAGE   \* MERGEFORMAT</w:instrText>
        </w:r>
        <w:r w:rsidR="002E2E32">
          <w:fldChar w:fldCharType="separate"/>
        </w:r>
        <w:r w:rsidR="00453B4C">
          <w:rPr>
            <w:noProof/>
          </w:rPr>
          <w:t>3</w:t>
        </w:r>
        <w:r w:rsidR="002E2E32">
          <w:rPr>
            <w:noProof/>
          </w:rPr>
          <w:fldChar w:fldCharType="end"/>
        </w:r>
      </w:sdtContent>
    </w:sdt>
  </w:p>
  <w:p w:rsidR="002E2E32" w:rsidRDefault="002E2E32" w:rsidP="00C85392">
    <w:pPr>
      <w:pStyle w:val="a7"/>
      <w:tabs>
        <w:tab w:val="clear" w:pos="4677"/>
        <w:tab w:val="clear" w:pos="9355"/>
        <w:tab w:val="left" w:pos="3912"/>
      </w:tabs>
      <w:rPr>
        <w:rFonts w:ascii="Times New Roman" w:hAnsi="Times New Roman" w:cs="Times New Roman"/>
        <w:b/>
        <w:sz w:val="16"/>
        <w:szCs w:val="16"/>
      </w:rPr>
    </w:pPr>
    <w:r>
      <w:rPr>
        <w:rFonts w:ascii="Times New Roman" w:hAnsi="Times New Roman" w:cs="Times New Roman"/>
        <w:b/>
        <w:sz w:val="16"/>
        <w:szCs w:val="16"/>
      </w:rPr>
      <w:t>СЕРГИЕВСКИЙ ВЕСТНИК</w:t>
    </w:r>
  </w:p>
  <w:p w:rsidR="002E2E32" w:rsidRPr="00E93F32" w:rsidRDefault="002E2E32" w:rsidP="00263DC0">
    <w:pPr>
      <w:pStyle w:val="a7"/>
      <w:rPr>
        <w:rFonts w:ascii="Times New Roman" w:hAnsi="Times New Roman" w:cs="Times New Roman"/>
        <w:i/>
        <w:sz w:val="16"/>
        <w:szCs w:val="16"/>
      </w:rPr>
    </w:pPr>
    <w:r>
      <w:rPr>
        <w:rFonts w:ascii="Times New Roman" w:hAnsi="Times New Roman" w:cs="Times New Roman"/>
        <w:i/>
        <w:sz w:val="16"/>
        <w:szCs w:val="16"/>
      </w:rPr>
      <w:t>Пятница, 07 августа 2026 года, №50(1164</w:t>
    </w:r>
    <w:r w:rsidRPr="006D47B1">
      <w:rPr>
        <w:rFonts w:ascii="Times New Roman" w:hAnsi="Times New Roman" w:cs="Times New Roman"/>
        <w:i/>
        <w:sz w:val="16"/>
        <w:szCs w:val="16"/>
      </w:rPr>
      <w:t>)</w:t>
    </w:r>
    <w:r>
      <w:rPr>
        <w:rFonts w:ascii="Times New Roman" w:hAnsi="Times New Roman" w:cs="Times New Roman"/>
        <w:i/>
        <w:sz w:val="16"/>
        <w:szCs w:val="16"/>
      </w:rPr>
      <w:t xml:space="preserve">                                           </w:t>
    </w:r>
    <w:r w:rsidRPr="006D47B1">
      <w:rPr>
        <w:rFonts w:ascii="Times New Roman" w:hAnsi="Times New Roman" w:cs="Times New Roman"/>
        <w:i/>
        <w:sz w:val="16"/>
        <w:szCs w:val="16"/>
      </w:rPr>
      <w:t xml:space="preserve">       </w:t>
    </w:r>
    <w:r>
      <w:rPr>
        <w:rFonts w:ascii="Times New Roman" w:hAnsi="Times New Roman" w:cs="Times New Roman"/>
        <w:i/>
        <w:sz w:val="16"/>
        <w:szCs w:val="16"/>
      </w:rPr>
      <w:t xml:space="preserve">                  </w:t>
    </w:r>
    <w:r w:rsidRPr="006D47B1">
      <w:rPr>
        <w:rFonts w:ascii="Times New Roman" w:hAnsi="Times New Roman" w:cs="Times New Roman"/>
        <w:i/>
        <w:sz w:val="16"/>
        <w:szCs w:val="16"/>
      </w:rPr>
      <w:t xml:space="preserve">     </w:t>
    </w:r>
    <w:r>
      <w:rPr>
        <w:rFonts w:ascii="Times New Roman" w:hAnsi="Times New Roman" w:cs="Times New Roman"/>
        <w:i/>
        <w:sz w:val="16"/>
        <w:szCs w:val="16"/>
      </w:rPr>
      <w:t xml:space="preserve">                           </w:t>
    </w:r>
    <w:r w:rsidRPr="006D47B1">
      <w:rPr>
        <w:rFonts w:ascii="Times New Roman" w:hAnsi="Times New Roman" w:cs="Times New Roman"/>
        <w:i/>
        <w:sz w:val="16"/>
        <w:szCs w:val="16"/>
      </w:rPr>
      <w:t xml:space="preserve">   </w:t>
    </w:r>
    <w:r>
      <w:rPr>
        <w:rFonts w:ascii="Times New Roman" w:hAnsi="Times New Roman" w:cs="Times New Roman"/>
        <w:i/>
        <w:sz w:val="16"/>
        <w:szCs w:val="16"/>
      </w:rPr>
      <w:t xml:space="preserve"> </w:t>
    </w:r>
    <w:r w:rsidRPr="006D47B1">
      <w:rPr>
        <w:rFonts w:ascii="Times New Roman" w:hAnsi="Times New Roman" w:cs="Times New Roman"/>
        <w:i/>
        <w:sz w:val="16"/>
        <w:szCs w:val="16"/>
      </w:rPr>
      <w:t xml:space="preserve">              </w:t>
    </w:r>
    <w:r>
      <w:rPr>
        <w:rFonts w:ascii="Times New Roman" w:hAnsi="Times New Roman" w:cs="Times New Roman"/>
        <w:i/>
        <w:sz w:val="16"/>
        <w:szCs w:val="16"/>
      </w:rPr>
      <w:t xml:space="preserve">                                                                                                                                                                            </w:t>
    </w:r>
    <w:r w:rsidRPr="006D47B1">
      <w:rPr>
        <w:rFonts w:ascii="Times New Roman" w:hAnsi="Times New Roman" w:cs="Times New Roman"/>
        <w:sz w:val="16"/>
        <w:szCs w:val="16"/>
      </w:rPr>
      <w:t>ОФИЦИАЛЬНО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0619212"/>
      <w:docPartObj>
        <w:docPartGallery w:val="Page Numbers (Top of Page)"/>
        <w:docPartUnique/>
      </w:docPartObj>
    </w:sdtPr>
    <w:sdtEndPr/>
    <w:sdtContent>
      <w:p w:rsidR="002E2E32" w:rsidRDefault="002E2E32">
        <w:pPr>
          <w:pStyle w:val="a7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E2E32" w:rsidRPr="000443FC" w:rsidRDefault="002E2E32" w:rsidP="000443FC">
    <w:pPr>
      <w:pStyle w:val="a7"/>
      <w:rPr>
        <w:rFonts w:ascii="Times New Roman" w:hAnsi="Times New Roman" w:cs="Times New Roman"/>
        <w:b/>
        <w:sz w:val="28"/>
        <w:szCs w:val="28"/>
      </w:rPr>
    </w:pPr>
    <w:r w:rsidRPr="000443FC">
      <w:rPr>
        <w:rFonts w:ascii="Times New Roman" w:hAnsi="Times New Roman" w:cs="Times New Roman"/>
        <w:b/>
        <w:sz w:val="28"/>
        <w:szCs w:val="28"/>
      </w:rPr>
      <w:t xml:space="preserve">СЕРГИЕВСКИЙ ВЕСТНИК </w:t>
    </w:r>
  </w:p>
  <w:p w:rsidR="002E2E32" w:rsidRPr="00263DC0" w:rsidRDefault="002E2E32" w:rsidP="000443FC">
    <w:pPr>
      <w:pStyle w:val="a7"/>
      <w:rPr>
        <w:rFonts w:ascii="Times New Roman" w:hAnsi="Times New Roman" w:cs="Times New Roman"/>
        <w:i/>
        <w:sz w:val="28"/>
        <w:szCs w:val="28"/>
      </w:rPr>
    </w:pPr>
    <w:r w:rsidRPr="000443FC">
      <w:rPr>
        <w:rFonts w:ascii="Times New Roman" w:hAnsi="Times New Roman" w:cs="Times New Roman"/>
        <w:i/>
        <w:sz w:val="28"/>
        <w:szCs w:val="28"/>
      </w:rPr>
      <w:t xml:space="preserve">Вторник, 1 июля 2014 года, №1 (1)                                                                                                                                        </w:t>
    </w:r>
    <w:r w:rsidRPr="000443FC">
      <w:rPr>
        <w:rFonts w:ascii="Times New Roman" w:hAnsi="Times New Roman" w:cs="Times New Roman"/>
        <w:sz w:val="28"/>
        <w:szCs w:val="28"/>
      </w:rPr>
      <w:t>ОФИЦИАЛЬНО</w:t>
    </w:r>
  </w:p>
  <w:p w:rsidR="002E2E32" w:rsidRDefault="002E2E32"/>
  <w:p w:rsidR="002E2E32" w:rsidRDefault="002E2E32"/>
  <w:p w:rsidR="002E2E32" w:rsidRDefault="002E2E32"/>
  <w:p w:rsidR="002E2E32" w:rsidRDefault="002E2E32"/>
  <w:p w:rsidR="002E2E32" w:rsidRDefault="002E2E32"/>
  <w:p w:rsidR="002E2E32" w:rsidRDefault="002E2E32"/>
  <w:p w:rsidR="002E2E32" w:rsidRDefault="002E2E32"/>
  <w:p w:rsidR="002E2E32" w:rsidRDefault="002E2E32"/>
  <w:p w:rsidR="002E2E32" w:rsidRDefault="002E2E32"/>
  <w:p w:rsidR="002E2E32" w:rsidRDefault="002E2E32"/>
  <w:p w:rsidR="002E2E32" w:rsidRDefault="002E2E3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695" w:hanging="360"/>
      </w:pPr>
      <w:rPr>
        <w:rFonts w:ascii="Symbol" w:hAnsi="Symbol" w:cs="Courier New"/>
      </w:rPr>
    </w:lvl>
  </w:abstractNum>
  <w:abstractNum w:abstractNumId="3">
    <w:nsid w:val="00000004"/>
    <w:multiLevelType w:val="multilevel"/>
    <w:tmpl w:val="AF083FCE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3"/>
      <w:numFmt w:val="decimal"/>
      <w:isLgl/>
      <w:lvlText w:val="%1.%2"/>
      <w:lvlJc w:val="left"/>
      <w:pPr>
        <w:ind w:left="1020" w:hanging="48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440"/>
      </w:pPr>
      <w:rPr>
        <w:rFonts w:hint="default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700" w:hanging="360"/>
      </w:pPr>
      <w:rPr>
        <w:rFonts w:ascii="Symbol" w:hAnsi="Symbol" w:cs="Times New Roman"/>
      </w:rPr>
    </w:lvl>
  </w:abstractNum>
  <w:abstractNum w:abstractNumId="5">
    <w:nsid w:val="00000006"/>
    <w:multiLevelType w:val="multilevel"/>
    <w:tmpl w:val="00000006"/>
    <w:name w:val="WW8Num6"/>
    <w:lvl w:ilvl="0">
      <w:start w:val="3"/>
      <w:numFmt w:val="decimal"/>
      <w:lvlText w:val="%1."/>
      <w:lvlJc w:val="left"/>
      <w:pPr>
        <w:tabs>
          <w:tab w:val="num" w:pos="0"/>
        </w:tabs>
        <w:ind w:left="510" w:hanging="51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498" w:hanging="10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76" w:hanging="144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345" w:hanging="180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123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92" w:hanging="2520"/>
      </w:p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570" w:hanging="57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108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44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80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216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520"/>
      </w:pPr>
      <w:rPr>
        <w:b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070" w:hanging="360"/>
      </w:pPr>
      <w:rPr>
        <w:rFonts w:ascii="Symbol" w:hAnsi="Symbol" w:cs="Symbol"/>
      </w:r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1695" w:hanging="360"/>
      </w:pPr>
      <w:rPr>
        <w:rFonts w:ascii="Symbol" w:hAnsi="Symbol"/>
        <w:b/>
      </w:rPr>
    </w:lvl>
  </w:abstractNum>
  <w:abstractNum w:abstractNumId="11">
    <w:nsid w:val="0000000C"/>
    <w:multiLevelType w:val="single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cs="Symbol"/>
      </w:rPr>
    </w:lvl>
  </w:abstractNum>
  <w:abstractNum w:abstractNumId="12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color w:val="auto"/>
      </w:rPr>
    </w:lvl>
    <w:lvl w:ilvl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Marlett" w:hAnsi="Marlett" w:cs="Marlett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  <w:color w:val="auto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Monospac821 BT" w:hAnsi="Monospac821 BT" w:cs="Monospac821 B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Marlett" w:hAnsi="Marlett" w:cs="Marlet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/>
        <w:color w:val="auto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Monospac821 BT" w:hAnsi="Monospac821 BT" w:cs="Monospac821 B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Marlett" w:hAnsi="Marlett" w:cs="Marlett"/>
      </w:rPr>
    </w:lvl>
  </w:abstractNum>
  <w:abstractNum w:abstractNumId="13">
    <w:nsid w:val="0000000E"/>
    <w:multiLevelType w:val="multilevel"/>
    <w:tmpl w:val="0000000E"/>
    <w:name w:val="WW8Num1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283" w:hanging="283"/>
      </w:pPr>
    </w:lvl>
    <w:lvl w:ilvl="1">
      <w:start w:val="1"/>
      <w:numFmt w:val="decimal"/>
      <w:lvlText w:val="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.%9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0F"/>
    <w:multiLevelType w:val="multi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15">
    <w:nsid w:val="02B039A4"/>
    <w:multiLevelType w:val="multilevel"/>
    <w:tmpl w:val="F5F20CF0"/>
    <w:lvl w:ilvl="0">
      <w:start w:val="1"/>
      <w:numFmt w:val="bullet"/>
      <w:pStyle w:val="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06C614BB"/>
    <w:multiLevelType w:val="hybridMultilevel"/>
    <w:tmpl w:val="F13E69EE"/>
    <w:lvl w:ilvl="0" w:tplc="9FC4A7A4">
      <w:start w:val="1"/>
      <w:numFmt w:val="bullet"/>
      <w:lvlRestart w:val="0"/>
      <w:pStyle w:val="a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08C94501"/>
    <w:multiLevelType w:val="hybridMultilevel"/>
    <w:tmpl w:val="A6A0BD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A162BE7"/>
    <w:multiLevelType w:val="hybridMultilevel"/>
    <w:tmpl w:val="CCC415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23957BC"/>
    <w:multiLevelType w:val="hybridMultilevel"/>
    <w:tmpl w:val="A4BEAFF4"/>
    <w:lvl w:ilvl="0" w:tplc="6902D40E">
      <w:start w:val="2"/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F2878C9"/>
    <w:multiLevelType w:val="hybridMultilevel"/>
    <w:tmpl w:val="9C20F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2D17503"/>
    <w:multiLevelType w:val="hybridMultilevel"/>
    <w:tmpl w:val="7C3A5A78"/>
    <w:lvl w:ilvl="0" w:tplc="C86671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22EB4A2F"/>
    <w:multiLevelType w:val="hybridMultilevel"/>
    <w:tmpl w:val="C85863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3233183"/>
    <w:multiLevelType w:val="hybridMultilevel"/>
    <w:tmpl w:val="CDA4B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00C6AE5"/>
    <w:multiLevelType w:val="multilevel"/>
    <w:tmpl w:val="515830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" w:hanging="7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" w:hanging="7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25">
    <w:nsid w:val="31E01344"/>
    <w:multiLevelType w:val="hybridMultilevel"/>
    <w:tmpl w:val="7DC2E652"/>
    <w:lvl w:ilvl="0" w:tplc="04190001">
      <w:start w:val="1"/>
      <w:numFmt w:val="bullet"/>
      <w:pStyle w:val="nie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7451834"/>
    <w:multiLevelType w:val="hybridMultilevel"/>
    <w:tmpl w:val="D884F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7921596"/>
    <w:multiLevelType w:val="multilevel"/>
    <w:tmpl w:val="4022C85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28">
    <w:nsid w:val="39DC7DA0"/>
    <w:multiLevelType w:val="singleLevel"/>
    <w:tmpl w:val="2DF445D4"/>
    <w:lvl w:ilvl="0">
      <w:start w:val="1"/>
      <w:numFmt w:val="bullet"/>
      <w:lvlRestart w:val="0"/>
      <w:pStyle w:val="a0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</w:rPr>
    </w:lvl>
  </w:abstractNum>
  <w:abstractNum w:abstractNumId="29">
    <w:nsid w:val="3A3E1180"/>
    <w:multiLevelType w:val="hybridMultilevel"/>
    <w:tmpl w:val="155E336A"/>
    <w:lvl w:ilvl="0" w:tplc="309C387A">
      <w:start w:val="1"/>
      <w:numFmt w:val="decimal"/>
      <w:lvlText w:val="%1."/>
      <w:lvlJc w:val="left"/>
      <w:pPr>
        <w:ind w:left="2066" w:hanging="121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30">
    <w:nsid w:val="3BD051DC"/>
    <w:multiLevelType w:val="hybridMultilevel"/>
    <w:tmpl w:val="92068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FC06DF1"/>
    <w:multiLevelType w:val="hybridMultilevel"/>
    <w:tmpl w:val="0DA029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7193D81"/>
    <w:multiLevelType w:val="hybridMultilevel"/>
    <w:tmpl w:val="5CDA89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8D35C58"/>
    <w:multiLevelType w:val="hybridMultilevel"/>
    <w:tmpl w:val="0284E9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290466"/>
    <w:multiLevelType w:val="hybridMultilevel"/>
    <w:tmpl w:val="4A74D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EA244F7"/>
    <w:multiLevelType w:val="multilevel"/>
    <w:tmpl w:val="0F60523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6">
    <w:nsid w:val="6C7057FA"/>
    <w:multiLevelType w:val="hybridMultilevel"/>
    <w:tmpl w:val="0FFA3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3A2916"/>
    <w:multiLevelType w:val="multilevel"/>
    <w:tmpl w:val="05280A4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38">
    <w:nsid w:val="7C5C2B00"/>
    <w:multiLevelType w:val="hybridMultilevel"/>
    <w:tmpl w:val="0C489934"/>
    <w:lvl w:ilvl="0" w:tplc="0A6AF3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>
    <w:nsid w:val="7E345456"/>
    <w:multiLevelType w:val="hybridMultilevel"/>
    <w:tmpl w:val="694857DA"/>
    <w:lvl w:ilvl="0" w:tplc="D7648F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7E566BAA"/>
    <w:multiLevelType w:val="hybridMultilevel"/>
    <w:tmpl w:val="462A0C1E"/>
    <w:lvl w:ilvl="0" w:tplc="7DACA27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num w:numId="1">
    <w:abstractNumId w:val="15"/>
  </w:num>
  <w:num w:numId="2">
    <w:abstractNumId w:val="25"/>
  </w:num>
  <w:num w:numId="3">
    <w:abstractNumId w:val="16"/>
  </w:num>
  <w:num w:numId="4">
    <w:abstractNumId w:val="28"/>
  </w:num>
  <w:num w:numId="5">
    <w:abstractNumId w:val="22"/>
  </w:num>
  <w:num w:numId="6">
    <w:abstractNumId w:val="30"/>
  </w:num>
  <w:num w:numId="7">
    <w:abstractNumId w:val="20"/>
  </w:num>
  <w:num w:numId="8">
    <w:abstractNumId w:val="36"/>
  </w:num>
  <w:num w:numId="9">
    <w:abstractNumId w:val="27"/>
  </w:num>
  <w:num w:numId="10">
    <w:abstractNumId w:val="31"/>
  </w:num>
  <w:num w:numId="11">
    <w:abstractNumId w:val="39"/>
  </w:num>
  <w:num w:numId="12">
    <w:abstractNumId w:val="21"/>
  </w:num>
  <w:num w:numId="13">
    <w:abstractNumId w:val="37"/>
  </w:num>
  <w:num w:numId="14">
    <w:abstractNumId w:val="17"/>
  </w:num>
  <w:num w:numId="15">
    <w:abstractNumId w:val="33"/>
  </w:num>
  <w:num w:numId="16">
    <w:abstractNumId w:val="38"/>
  </w:num>
  <w:num w:numId="17">
    <w:abstractNumId w:val="29"/>
  </w:num>
  <w:num w:numId="1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</w:num>
  <w:num w:numId="20">
    <w:abstractNumId w:val="34"/>
  </w:num>
  <w:num w:numId="21">
    <w:abstractNumId w:val="23"/>
  </w:num>
  <w:num w:numId="22">
    <w:abstractNumId w:val="35"/>
  </w:num>
  <w:num w:numId="23">
    <w:abstractNumId w:val="24"/>
  </w:num>
  <w:num w:numId="24">
    <w:abstractNumId w:val="19"/>
  </w:num>
  <w:num w:numId="25">
    <w:abstractNumId w:val="40"/>
  </w:num>
  <w:num w:numId="26">
    <w:abstractNumId w:val="18"/>
  </w:num>
  <w:num w:numId="27">
    <w:abstractNumId w:val="3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hdrShapeDefaults>
    <o:shapedefaults v:ext="edit" spidmax="2049"/>
  </w:hdrShapeDefaults>
  <w:footnotePr>
    <w:numStart w:val="4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7EB6"/>
    <w:rsid w:val="000000CB"/>
    <w:rsid w:val="0000049A"/>
    <w:rsid w:val="00000DBE"/>
    <w:rsid w:val="000013F5"/>
    <w:rsid w:val="0000149D"/>
    <w:rsid w:val="0000172B"/>
    <w:rsid w:val="00001958"/>
    <w:rsid w:val="00001C80"/>
    <w:rsid w:val="000021BB"/>
    <w:rsid w:val="00002874"/>
    <w:rsid w:val="00002D8C"/>
    <w:rsid w:val="0000304C"/>
    <w:rsid w:val="00003073"/>
    <w:rsid w:val="0000343B"/>
    <w:rsid w:val="00003465"/>
    <w:rsid w:val="00003806"/>
    <w:rsid w:val="00003BE7"/>
    <w:rsid w:val="0000414F"/>
    <w:rsid w:val="00004A1B"/>
    <w:rsid w:val="000050BA"/>
    <w:rsid w:val="000051C3"/>
    <w:rsid w:val="000063AA"/>
    <w:rsid w:val="00006595"/>
    <w:rsid w:val="000068B1"/>
    <w:rsid w:val="00006E12"/>
    <w:rsid w:val="000070E8"/>
    <w:rsid w:val="000075CC"/>
    <w:rsid w:val="00007798"/>
    <w:rsid w:val="00007DAC"/>
    <w:rsid w:val="00010774"/>
    <w:rsid w:val="00010CD4"/>
    <w:rsid w:val="00011554"/>
    <w:rsid w:val="00012294"/>
    <w:rsid w:val="0001235B"/>
    <w:rsid w:val="000128CA"/>
    <w:rsid w:val="00012D8C"/>
    <w:rsid w:val="0001315D"/>
    <w:rsid w:val="00013464"/>
    <w:rsid w:val="00013526"/>
    <w:rsid w:val="00013AA9"/>
    <w:rsid w:val="00013DAA"/>
    <w:rsid w:val="000143B1"/>
    <w:rsid w:val="0001484E"/>
    <w:rsid w:val="00014BD9"/>
    <w:rsid w:val="0001501A"/>
    <w:rsid w:val="00015178"/>
    <w:rsid w:val="0001520D"/>
    <w:rsid w:val="0001525A"/>
    <w:rsid w:val="000152CC"/>
    <w:rsid w:val="00015380"/>
    <w:rsid w:val="000154FE"/>
    <w:rsid w:val="00015BDB"/>
    <w:rsid w:val="00015D7C"/>
    <w:rsid w:val="0001605B"/>
    <w:rsid w:val="00016165"/>
    <w:rsid w:val="000161CB"/>
    <w:rsid w:val="00016926"/>
    <w:rsid w:val="00016C7B"/>
    <w:rsid w:val="0001764D"/>
    <w:rsid w:val="00017727"/>
    <w:rsid w:val="00017748"/>
    <w:rsid w:val="00017E87"/>
    <w:rsid w:val="00020232"/>
    <w:rsid w:val="0002035C"/>
    <w:rsid w:val="0002094D"/>
    <w:rsid w:val="00020BDC"/>
    <w:rsid w:val="00020FDC"/>
    <w:rsid w:val="00021138"/>
    <w:rsid w:val="0002154B"/>
    <w:rsid w:val="000217B2"/>
    <w:rsid w:val="000217E6"/>
    <w:rsid w:val="0002185B"/>
    <w:rsid w:val="00021BB2"/>
    <w:rsid w:val="0002254C"/>
    <w:rsid w:val="00022920"/>
    <w:rsid w:val="00022A38"/>
    <w:rsid w:val="00022A46"/>
    <w:rsid w:val="00022C1B"/>
    <w:rsid w:val="00022FB3"/>
    <w:rsid w:val="0002320F"/>
    <w:rsid w:val="000232E5"/>
    <w:rsid w:val="00023429"/>
    <w:rsid w:val="0002355E"/>
    <w:rsid w:val="000239CC"/>
    <w:rsid w:val="00023A72"/>
    <w:rsid w:val="00023AE5"/>
    <w:rsid w:val="00023E15"/>
    <w:rsid w:val="000241B6"/>
    <w:rsid w:val="000244AE"/>
    <w:rsid w:val="000246D0"/>
    <w:rsid w:val="000253EE"/>
    <w:rsid w:val="00025CCD"/>
    <w:rsid w:val="00025D93"/>
    <w:rsid w:val="0002605A"/>
    <w:rsid w:val="000261BC"/>
    <w:rsid w:val="0002654E"/>
    <w:rsid w:val="00027089"/>
    <w:rsid w:val="000279B5"/>
    <w:rsid w:val="00027F69"/>
    <w:rsid w:val="000301C2"/>
    <w:rsid w:val="0003059C"/>
    <w:rsid w:val="000307C9"/>
    <w:rsid w:val="00030EDB"/>
    <w:rsid w:val="00030EE2"/>
    <w:rsid w:val="00030EE4"/>
    <w:rsid w:val="00030FB1"/>
    <w:rsid w:val="00031759"/>
    <w:rsid w:val="00031A1F"/>
    <w:rsid w:val="0003260B"/>
    <w:rsid w:val="0003281C"/>
    <w:rsid w:val="00032876"/>
    <w:rsid w:val="000331CC"/>
    <w:rsid w:val="00033587"/>
    <w:rsid w:val="00033755"/>
    <w:rsid w:val="0003394A"/>
    <w:rsid w:val="00034C50"/>
    <w:rsid w:val="00034DA6"/>
    <w:rsid w:val="000350B0"/>
    <w:rsid w:val="000351C3"/>
    <w:rsid w:val="000351D6"/>
    <w:rsid w:val="0003525B"/>
    <w:rsid w:val="000352A1"/>
    <w:rsid w:val="00035414"/>
    <w:rsid w:val="000355B6"/>
    <w:rsid w:val="000356D6"/>
    <w:rsid w:val="000358DE"/>
    <w:rsid w:val="00035A06"/>
    <w:rsid w:val="00035B89"/>
    <w:rsid w:val="00035D72"/>
    <w:rsid w:val="00035E52"/>
    <w:rsid w:val="000360E7"/>
    <w:rsid w:val="000360F2"/>
    <w:rsid w:val="000362F1"/>
    <w:rsid w:val="00036338"/>
    <w:rsid w:val="00036528"/>
    <w:rsid w:val="0003694D"/>
    <w:rsid w:val="000369C6"/>
    <w:rsid w:val="00036A83"/>
    <w:rsid w:val="00036D32"/>
    <w:rsid w:val="00036D4E"/>
    <w:rsid w:val="000374E2"/>
    <w:rsid w:val="00037632"/>
    <w:rsid w:val="00037B50"/>
    <w:rsid w:val="0004004C"/>
    <w:rsid w:val="000400C5"/>
    <w:rsid w:val="00040155"/>
    <w:rsid w:val="00040606"/>
    <w:rsid w:val="000408B1"/>
    <w:rsid w:val="00040A17"/>
    <w:rsid w:val="00040AA4"/>
    <w:rsid w:val="00040B65"/>
    <w:rsid w:val="00040CD3"/>
    <w:rsid w:val="00040D40"/>
    <w:rsid w:val="00040F56"/>
    <w:rsid w:val="000413A0"/>
    <w:rsid w:val="000413FF"/>
    <w:rsid w:val="0004147C"/>
    <w:rsid w:val="00041656"/>
    <w:rsid w:val="000419F1"/>
    <w:rsid w:val="00041C1F"/>
    <w:rsid w:val="00041ED8"/>
    <w:rsid w:val="00042335"/>
    <w:rsid w:val="0004247F"/>
    <w:rsid w:val="000425A6"/>
    <w:rsid w:val="00042718"/>
    <w:rsid w:val="00042ADC"/>
    <w:rsid w:val="0004344A"/>
    <w:rsid w:val="00043549"/>
    <w:rsid w:val="000436C2"/>
    <w:rsid w:val="000436E0"/>
    <w:rsid w:val="00043C32"/>
    <w:rsid w:val="00043F60"/>
    <w:rsid w:val="000443FC"/>
    <w:rsid w:val="000447D3"/>
    <w:rsid w:val="000456E8"/>
    <w:rsid w:val="00045704"/>
    <w:rsid w:val="00045763"/>
    <w:rsid w:val="000459DE"/>
    <w:rsid w:val="00045C70"/>
    <w:rsid w:val="000463BF"/>
    <w:rsid w:val="000464B7"/>
    <w:rsid w:val="00046602"/>
    <w:rsid w:val="00046653"/>
    <w:rsid w:val="000469D0"/>
    <w:rsid w:val="00046C34"/>
    <w:rsid w:val="00046F16"/>
    <w:rsid w:val="0004709F"/>
    <w:rsid w:val="00047322"/>
    <w:rsid w:val="00047423"/>
    <w:rsid w:val="00047665"/>
    <w:rsid w:val="00047728"/>
    <w:rsid w:val="000478EA"/>
    <w:rsid w:val="00047A03"/>
    <w:rsid w:val="00047C27"/>
    <w:rsid w:val="00047CC9"/>
    <w:rsid w:val="00047FC7"/>
    <w:rsid w:val="00050047"/>
    <w:rsid w:val="000504C2"/>
    <w:rsid w:val="000509EE"/>
    <w:rsid w:val="00050A88"/>
    <w:rsid w:val="00050BDE"/>
    <w:rsid w:val="00050F62"/>
    <w:rsid w:val="000511C3"/>
    <w:rsid w:val="00051648"/>
    <w:rsid w:val="00051A27"/>
    <w:rsid w:val="00051D6B"/>
    <w:rsid w:val="00052CC7"/>
    <w:rsid w:val="00052F9A"/>
    <w:rsid w:val="000533A5"/>
    <w:rsid w:val="00053416"/>
    <w:rsid w:val="00053440"/>
    <w:rsid w:val="0005354B"/>
    <w:rsid w:val="0005382D"/>
    <w:rsid w:val="00053AA4"/>
    <w:rsid w:val="00054031"/>
    <w:rsid w:val="0005405A"/>
    <w:rsid w:val="000540F6"/>
    <w:rsid w:val="000544EC"/>
    <w:rsid w:val="00054A88"/>
    <w:rsid w:val="00054B82"/>
    <w:rsid w:val="00054D58"/>
    <w:rsid w:val="00054FA6"/>
    <w:rsid w:val="000556E0"/>
    <w:rsid w:val="000557E9"/>
    <w:rsid w:val="00055CF3"/>
    <w:rsid w:val="00055DB6"/>
    <w:rsid w:val="00055FF0"/>
    <w:rsid w:val="00056068"/>
    <w:rsid w:val="00056259"/>
    <w:rsid w:val="0005652E"/>
    <w:rsid w:val="00056667"/>
    <w:rsid w:val="000568BD"/>
    <w:rsid w:val="000568DA"/>
    <w:rsid w:val="00057AEE"/>
    <w:rsid w:val="00057FAD"/>
    <w:rsid w:val="000600D7"/>
    <w:rsid w:val="000601F4"/>
    <w:rsid w:val="00060241"/>
    <w:rsid w:val="00060258"/>
    <w:rsid w:val="0006043D"/>
    <w:rsid w:val="00060797"/>
    <w:rsid w:val="00060A43"/>
    <w:rsid w:val="00060C3F"/>
    <w:rsid w:val="00060D82"/>
    <w:rsid w:val="000611EB"/>
    <w:rsid w:val="00061823"/>
    <w:rsid w:val="00061889"/>
    <w:rsid w:val="00061955"/>
    <w:rsid w:val="00061B0B"/>
    <w:rsid w:val="00061C42"/>
    <w:rsid w:val="00061CDC"/>
    <w:rsid w:val="000622C6"/>
    <w:rsid w:val="00062447"/>
    <w:rsid w:val="00062672"/>
    <w:rsid w:val="00062A08"/>
    <w:rsid w:val="00063295"/>
    <w:rsid w:val="00063386"/>
    <w:rsid w:val="00063812"/>
    <w:rsid w:val="0006385C"/>
    <w:rsid w:val="000638D9"/>
    <w:rsid w:val="000642BD"/>
    <w:rsid w:val="00064621"/>
    <w:rsid w:val="00064B4D"/>
    <w:rsid w:val="000655F9"/>
    <w:rsid w:val="00065727"/>
    <w:rsid w:val="00065F8B"/>
    <w:rsid w:val="00066D78"/>
    <w:rsid w:val="00067051"/>
    <w:rsid w:val="0007005A"/>
    <w:rsid w:val="000703FF"/>
    <w:rsid w:val="0007066F"/>
    <w:rsid w:val="00070A37"/>
    <w:rsid w:val="00070E1D"/>
    <w:rsid w:val="00070ECF"/>
    <w:rsid w:val="0007142C"/>
    <w:rsid w:val="00071A19"/>
    <w:rsid w:val="00071AFE"/>
    <w:rsid w:val="000720AD"/>
    <w:rsid w:val="000727AE"/>
    <w:rsid w:val="000727B8"/>
    <w:rsid w:val="00072B85"/>
    <w:rsid w:val="00073297"/>
    <w:rsid w:val="00073338"/>
    <w:rsid w:val="000735A4"/>
    <w:rsid w:val="00073875"/>
    <w:rsid w:val="000738AE"/>
    <w:rsid w:val="00073BBA"/>
    <w:rsid w:val="00074046"/>
    <w:rsid w:val="0007407A"/>
    <w:rsid w:val="00074432"/>
    <w:rsid w:val="0007467B"/>
    <w:rsid w:val="00074CAA"/>
    <w:rsid w:val="0007544C"/>
    <w:rsid w:val="00075686"/>
    <w:rsid w:val="00075925"/>
    <w:rsid w:val="000759CE"/>
    <w:rsid w:val="00075D36"/>
    <w:rsid w:val="000761B0"/>
    <w:rsid w:val="00076500"/>
    <w:rsid w:val="0007658C"/>
    <w:rsid w:val="000765A2"/>
    <w:rsid w:val="000767ED"/>
    <w:rsid w:val="00076ED2"/>
    <w:rsid w:val="00076F9A"/>
    <w:rsid w:val="000772D6"/>
    <w:rsid w:val="00077324"/>
    <w:rsid w:val="00077655"/>
    <w:rsid w:val="00077E12"/>
    <w:rsid w:val="00080283"/>
    <w:rsid w:val="000802BA"/>
    <w:rsid w:val="0008053F"/>
    <w:rsid w:val="000807A8"/>
    <w:rsid w:val="00080893"/>
    <w:rsid w:val="00080C98"/>
    <w:rsid w:val="00080FE0"/>
    <w:rsid w:val="0008102D"/>
    <w:rsid w:val="000813DA"/>
    <w:rsid w:val="00081578"/>
    <w:rsid w:val="00081CD8"/>
    <w:rsid w:val="00082038"/>
    <w:rsid w:val="00082214"/>
    <w:rsid w:val="0008284C"/>
    <w:rsid w:val="00082A9F"/>
    <w:rsid w:val="00082BF5"/>
    <w:rsid w:val="00082E69"/>
    <w:rsid w:val="0008300D"/>
    <w:rsid w:val="0008301B"/>
    <w:rsid w:val="00083308"/>
    <w:rsid w:val="0008396B"/>
    <w:rsid w:val="00083AA2"/>
    <w:rsid w:val="00084139"/>
    <w:rsid w:val="000845B0"/>
    <w:rsid w:val="000846C7"/>
    <w:rsid w:val="00084B1E"/>
    <w:rsid w:val="00084E93"/>
    <w:rsid w:val="00085195"/>
    <w:rsid w:val="0008527E"/>
    <w:rsid w:val="000854BA"/>
    <w:rsid w:val="0008558C"/>
    <w:rsid w:val="0008560F"/>
    <w:rsid w:val="00085B7E"/>
    <w:rsid w:val="000864CE"/>
    <w:rsid w:val="00086A39"/>
    <w:rsid w:val="00086FCD"/>
    <w:rsid w:val="00087115"/>
    <w:rsid w:val="000873EC"/>
    <w:rsid w:val="00087502"/>
    <w:rsid w:val="00087703"/>
    <w:rsid w:val="00087C96"/>
    <w:rsid w:val="0009014D"/>
    <w:rsid w:val="000903F5"/>
    <w:rsid w:val="00090621"/>
    <w:rsid w:val="00090A60"/>
    <w:rsid w:val="00090B2F"/>
    <w:rsid w:val="00091057"/>
    <w:rsid w:val="00091154"/>
    <w:rsid w:val="000916FE"/>
    <w:rsid w:val="00091890"/>
    <w:rsid w:val="00091F15"/>
    <w:rsid w:val="00092182"/>
    <w:rsid w:val="00092596"/>
    <w:rsid w:val="00092908"/>
    <w:rsid w:val="00092C6B"/>
    <w:rsid w:val="00092C7B"/>
    <w:rsid w:val="00092CC5"/>
    <w:rsid w:val="000930D2"/>
    <w:rsid w:val="0009320E"/>
    <w:rsid w:val="00093732"/>
    <w:rsid w:val="000937C2"/>
    <w:rsid w:val="00093926"/>
    <w:rsid w:val="000940AB"/>
    <w:rsid w:val="00094D74"/>
    <w:rsid w:val="000950FF"/>
    <w:rsid w:val="000956F2"/>
    <w:rsid w:val="0009596B"/>
    <w:rsid w:val="0009641D"/>
    <w:rsid w:val="00096AC3"/>
    <w:rsid w:val="00096BA4"/>
    <w:rsid w:val="00096EED"/>
    <w:rsid w:val="00097961"/>
    <w:rsid w:val="00097AF7"/>
    <w:rsid w:val="00097D73"/>
    <w:rsid w:val="00097D93"/>
    <w:rsid w:val="000A0059"/>
    <w:rsid w:val="000A02CF"/>
    <w:rsid w:val="000A03B3"/>
    <w:rsid w:val="000A04A7"/>
    <w:rsid w:val="000A0554"/>
    <w:rsid w:val="000A07E9"/>
    <w:rsid w:val="000A094D"/>
    <w:rsid w:val="000A098F"/>
    <w:rsid w:val="000A0D9B"/>
    <w:rsid w:val="000A0FBE"/>
    <w:rsid w:val="000A1317"/>
    <w:rsid w:val="000A16DA"/>
    <w:rsid w:val="000A188C"/>
    <w:rsid w:val="000A1999"/>
    <w:rsid w:val="000A1B5E"/>
    <w:rsid w:val="000A1E78"/>
    <w:rsid w:val="000A20E2"/>
    <w:rsid w:val="000A29EC"/>
    <w:rsid w:val="000A2B83"/>
    <w:rsid w:val="000A2D56"/>
    <w:rsid w:val="000A2D61"/>
    <w:rsid w:val="000A2F44"/>
    <w:rsid w:val="000A31B6"/>
    <w:rsid w:val="000A35D5"/>
    <w:rsid w:val="000A361E"/>
    <w:rsid w:val="000A39FD"/>
    <w:rsid w:val="000A3E0E"/>
    <w:rsid w:val="000A436F"/>
    <w:rsid w:val="000A4377"/>
    <w:rsid w:val="000A4979"/>
    <w:rsid w:val="000A4AD1"/>
    <w:rsid w:val="000A4C5E"/>
    <w:rsid w:val="000A5646"/>
    <w:rsid w:val="000A5A38"/>
    <w:rsid w:val="000A5ABD"/>
    <w:rsid w:val="000A5C63"/>
    <w:rsid w:val="000A5FEB"/>
    <w:rsid w:val="000A6377"/>
    <w:rsid w:val="000A65A2"/>
    <w:rsid w:val="000A6A75"/>
    <w:rsid w:val="000A6E0A"/>
    <w:rsid w:val="000A76D1"/>
    <w:rsid w:val="000A76ED"/>
    <w:rsid w:val="000A7799"/>
    <w:rsid w:val="000A7930"/>
    <w:rsid w:val="000A7A04"/>
    <w:rsid w:val="000A7ED2"/>
    <w:rsid w:val="000A7F93"/>
    <w:rsid w:val="000B0090"/>
    <w:rsid w:val="000B01C0"/>
    <w:rsid w:val="000B0320"/>
    <w:rsid w:val="000B07EE"/>
    <w:rsid w:val="000B07FB"/>
    <w:rsid w:val="000B107B"/>
    <w:rsid w:val="000B16CF"/>
    <w:rsid w:val="000B171C"/>
    <w:rsid w:val="000B1E22"/>
    <w:rsid w:val="000B1F7F"/>
    <w:rsid w:val="000B2374"/>
    <w:rsid w:val="000B298B"/>
    <w:rsid w:val="000B2CE9"/>
    <w:rsid w:val="000B3401"/>
    <w:rsid w:val="000B3BC0"/>
    <w:rsid w:val="000B3D12"/>
    <w:rsid w:val="000B415B"/>
    <w:rsid w:val="000B4B35"/>
    <w:rsid w:val="000B4B72"/>
    <w:rsid w:val="000B4D8D"/>
    <w:rsid w:val="000B4FA1"/>
    <w:rsid w:val="000B5155"/>
    <w:rsid w:val="000B540C"/>
    <w:rsid w:val="000B575E"/>
    <w:rsid w:val="000B5904"/>
    <w:rsid w:val="000B6173"/>
    <w:rsid w:val="000B627C"/>
    <w:rsid w:val="000B675B"/>
    <w:rsid w:val="000B694E"/>
    <w:rsid w:val="000B695F"/>
    <w:rsid w:val="000B6D80"/>
    <w:rsid w:val="000B6DCE"/>
    <w:rsid w:val="000B6E9F"/>
    <w:rsid w:val="000B701B"/>
    <w:rsid w:val="000B70EF"/>
    <w:rsid w:val="000B7198"/>
    <w:rsid w:val="000B7D8E"/>
    <w:rsid w:val="000B7E3D"/>
    <w:rsid w:val="000B7FF2"/>
    <w:rsid w:val="000C0041"/>
    <w:rsid w:val="000C00E7"/>
    <w:rsid w:val="000C09DA"/>
    <w:rsid w:val="000C0A49"/>
    <w:rsid w:val="000C0B25"/>
    <w:rsid w:val="000C0D71"/>
    <w:rsid w:val="000C14A4"/>
    <w:rsid w:val="000C17BD"/>
    <w:rsid w:val="000C20F4"/>
    <w:rsid w:val="000C234E"/>
    <w:rsid w:val="000C2471"/>
    <w:rsid w:val="000C261B"/>
    <w:rsid w:val="000C289B"/>
    <w:rsid w:val="000C2A17"/>
    <w:rsid w:val="000C2D7A"/>
    <w:rsid w:val="000C2E2E"/>
    <w:rsid w:val="000C313A"/>
    <w:rsid w:val="000C32C9"/>
    <w:rsid w:val="000C3F4F"/>
    <w:rsid w:val="000C409C"/>
    <w:rsid w:val="000C477F"/>
    <w:rsid w:val="000C4B93"/>
    <w:rsid w:val="000C4CEF"/>
    <w:rsid w:val="000C4E70"/>
    <w:rsid w:val="000C506F"/>
    <w:rsid w:val="000C53D3"/>
    <w:rsid w:val="000C5539"/>
    <w:rsid w:val="000C59F4"/>
    <w:rsid w:val="000C5A59"/>
    <w:rsid w:val="000C653B"/>
    <w:rsid w:val="000C6854"/>
    <w:rsid w:val="000C7199"/>
    <w:rsid w:val="000C7A80"/>
    <w:rsid w:val="000C7DAF"/>
    <w:rsid w:val="000D0613"/>
    <w:rsid w:val="000D0627"/>
    <w:rsid w:val="000D079D"/>
    <w:rsid w:val="000D0B9B"/>
    <w:rsid w:val="000D0E5A"/>
    <w:rsid w:val="000D12F7"/>
    <w:rsid w:val="000D13A4"/>
    <w:rsid w:val="000D1407"/>
    <w:rsid w:val="000D16CE"/>
    <w:rsid w:val="000D173F"/>
    <w:rsid w:val="000D17B2"/>
    <w:rsid w:val="000D19EB"/>
    <w:rsid w:val="000D1B1C"/>
    <w:rsid w:val="000D262B"/>
    <w:rsid w:val="000D2B6A"/>
    <w:rsid w:val="000D2F68"/>
    <w:rsid w:val="000D30A7"/>
    <w:rsid w:val="000D3496"/>
    <w:rsid w:val="000D360E"/>
    <w:rsid w:val="000D3877"/>
    <w:rsid w:val="000D39AD"/>
    <w:rsid w:val="000D3A02"/>
    <w:rsid w:val="000D3C9C"/>
    <w:rsid w:val="000D3CF1"/>
    <w:rsid w:val="000D3DD3"/>
    <w:rsid w:val="000D3E35"/>
    <w:rsid w:val="000D445C"/>
    <w:rsid w:val="000D4DAB"/>
    <w:rsid w:val="000D4F08"/>
    <w:rsid w:val="000D5622"/>
    <w:rsid w:val="000D5CC9"/>
    <w:rsid w:val="000D61AA"/>
    <w:rsid w:val="000D6238"/>
    <w:rsid w:val="000D6266"/>
    <w:rsid w:val="000D68CF"/>
    <w:rsid w:val="000D6CA5"/>
    <w:rsid w:val="000D6D77"/>
    <w:rsid w:val="000D72F8"/>
    <w:rsid w:val="000D74A9"/>
    <w:rsid w:val="000D76B1"/>
    <w:rsid w:val="000D76CA"/>
    <w:rsid w:val="000D7816"/>
    <w:rsid w:val="000D782E"/>
    <w:rsid w:val="000D7E23"/>
    <w:rsid w:val="000E01DA"/>
    <w:rsid w:val="000E08ED"/>
    <w:rsid w:val="000E0AE1"/>
    <w:rsid w:val="000E0E51"/>
    <w:rsid w:val="000E16FE"/>
    <w:rsid w:val="000E1BD3"/>
    <w:rsid w:val="000E1E15"/>
    <w:rsid w:val="000E2242"/>
    <w:rsid w:val="000E22D1"/>
    <w:rsid w:val="000E2483"/>
    <w:rsid w:val="000E2620"/>
    <w:rsid w:val="000E2DA3"/>
    <w:rsid w:val="000E30AA"/>
    <w:rsid w:val="000E359A"/>
    <w:rsid w:val="000E378A"/>
    <w:rsid w:val="000E3BE5"/>
    <w:rsid w:val="000E448B"/>
    <w:rsid w:val="000E472B"/>
    <w:rsid w:val="000E48FF"/>
    <w:rsid w:val="000E4CD8"/>
    <w:rsid w:val="000E545B"/>
    <w:rsid w:val="000E5545"/>
    <w:rsid w:val="000E5958"/>
    <w:rsid w:val="000E59E7"/>
    <w:rsid w:val="000E5DA0"/>
    <w:rsid w:val="000E5E50"/>
    <w:rsid w:val="000E61DB"/>
    <w:rsid w:val="000E6930"/>
    <w:rsid w:val="000E6DBD"/>
    <w:rsid w:val="000E7306"/>
    <w:rsid w:val="000E7575"/>
    <w:rsid w:val="000E79C8"/>
    <w:rsid w:val="000E7B20"/>
    <w:rsid w:val="000E7D1B"/>
    <w:rsid w:val="000E7EFD"/>
    <w:rsid w:val="000F0532"/>
    <w:rsid w:val="000F061D"/>
    <w:rsid w:val="000F06BF"/>
    <w:rsid w:val="000F09D7"/>
    <w:rsid w:val="000F122C"/>
    <w:rsid w:val="000F1262"/>
    <w:rsid w:val="000F1368"/>
    <w:rsid w:val="000F14CE"/>
    <w:rsid w:val="000F19F4"/>
    <w:rsid w:val="000F217C"/>
    <w:rsid w:val="000F2233"/>
    <w:rsid w:val="000F2254"/>
    <w:rsid w:val="000F2285"/>
    <w:rsid w:val="000F23DD"/>
    <w:rsid w:val="000F25BD"/>
    <w:rsid w:val="000F2DFA"/>
    <w:rsid w:val="000F2FA0"/>
    <w:rsid w:val="000F31E7"/>
    <w:rsid w:val="000F327C"/>
    <w:rsid w:val="000F37E0"/>
    <w:rsid w:val="000F3BF2"/>
    <w:rsid w:val="000F3EFA"/>
    <w:rsid w:val="000F4778"/>
    <w:rsid w:val="000F47C2"/>
    <w:rsid w:val="000F4892"/>
    <w:rsid w:val="000F5C47"/>
    <w:rsid w:val="000F682B"/>
    <w:rsid w:val="000F685D"/>
    <w:rsid w:val="000F69AC"/>
    <w:rsid w:val="000F7218"/>
    <w:rsid w:val="000F7360"/>
    <w:rsid w:val="000F741B"/>
    <w:rsid w:val="000F7A20"/>
    <w:rsid w:val="000F7D6D"/>
    <w:rsid w:val="000F7DF8"/>
    <w:rsid w:val="000F7E7A"/>
    <w:rsid w:val="00100487"/>
    <w:rsid w:val="001004C3"/>
    <w:rsid w:val="001006A6"/>
    <w:rsid w:val="0010077F"/>
    <w:rsid w:val="001018A1"/>
    <w:rsid w:val="001018D8"/>
    <w:rsid w:val="00101BDF"/>
    <w:rsid w:val="00101CD3"/>
    <w:rsid w:val="0010212E"/>
    <w:rsid w:val="00102312"/>
    <w:rsid w:val="0010274F"/>
    <w:rsid w:val="00102981"/>
    <w:rsid w:val="00102B52"/>
    <w:rsid w:val="00102C80"/>
    <w:rsid w:val="00102E58"/>
    <w:rsid w:val="00103914"/>
    <w:rsid w:val="00103A6D"/>
    <w:rsid w:val="00103D0A"/>
    <w:rsid w:val="00103D64"/>
    <w:rsid w:val="00103E89"/>
    <w:rsid w:val="00104374"/>
    <w:rsid w:val="0010498C"/>
    <w:rsid w:val="00104CA2"/>
    <w:rsid w:val="00104D4B"/>
    <w:rsid w:val="00104E43"/>
    <w:rsid w:val="00105247"/>
    <w:rsid w:val="00105266"/>
    <w:rsid w:val="0010564C"/>
    <w:rsid w:val="00105B9C"/>
    <w:rsid w:val="00105D33"/>
    <w:rsid w:val="00105D35"/>
    <w:rsid w:val="001060A8"/>
    <w:rsid w:val="0010657B"/>
    <w:rsid w:val="001065E9"/>
    <w:rsid w:val="001069D9"/>
    <w:rsid w:val="00106E23"/>
    <w:rsid w:val="00107043"/>
    <w:rsid w:val="00107114"/>
    <w:rsid w:val="0010762C"/>
    <w:rsid w:val="00107A0A"/>
    <w:rsid w:val="00107BE3"/>
    <w:rsid w:val="00107F89"/>
    <w:rsid w:val="00110458"/>
    <w:rsid w:val="00110F5E"/>
    <w:rsid w:val="00111147"/>
    <w:rsid w:val="00111310"/>
    <w:rsid w:val="00111AC8"/>
    <w:rsid w:val="00111B9F"/>
    <w:rsid w:val="00111BA9"/>
    <w:rsid w:val="00111CB2"/>
    <w:rsid w:val="00112132"/>
    <w:rsid w:val="001127D0"/>
    <w:rsid w:val="00112853"/>
    <w:rsid w:val="001129CD"/>
    <w:rsid w:val="00112C42"/>
    <w:rsid w:val="001134B8"/>
    <w:rsid w:val="00113610"/>
    <w:rsid w:val="00113A32"/>
    <w:rsid w:val="00113DBA"/>
    <w:rsid w:val="00114012"/>
    <w:rsid w:val="001142B7"/>
    <w:rsid w:val="001142D0"/>
    <w:rsid w:val="001148BF"/>
    <w:rsid w:val="00114EB4"/>
    <w:rsid w:val="00114F69"/>
    <w:rsid w:val="00115021"/>
    <w:rsid w:val="001153A3"/>
    <w:rsid w:val="0011543E"/>
    <w:rsid w:val="00115950"/>
    <w:rsid w:val="00115CB5"/>
    <w:rsid w:val="00116132"/>
    <w:rsid w:val="001165F4"/>
    <w:rsid w:val="00116623"/>
    <w:rsid w:val="00116A16"/>
    <w:rsid w:val="00116A84"/>
    <w:rsid w:val="00116B02"/>
    <w:rsid w:val="00116EC2"/>
    <w:rsid w:val="0011703A"/>
    <w:rsid w:val="00117090"/>
    <w:rsid w:val="0011709D"/>
    <w:rsid w:val="00117222"/>
    <w:rsid w:val="00117760"/>
    <w:rsid w:val="00117768"/>
    <w:rsid w:val="00117E6E"/>
    <w:rsid w:val="001205BD"/>
    <w:rsid w:val="00120990"/>
    <w:rsid w:val="00120B29"/>
    <w:rsid w:val="00120E16"/>
    <w:rsid w:val="001213E4"/>
    <w:rsid w:val="00121805"/>
    <w:rsid w:val="00121923"/>
    <w:rsid w:val="00121B81"/>
    <w:rsid w:val="0012220C"/>
    <w:rsid w:val="00122C48"/>
    <w:rsid w:val="00123495"/>
    <w:rsid w:val="001234B1"/>
    <w:rsid w:val="00123984"/>
    <w:rsid w:val="00123E2B"/>
    <w:rsid w:val="00123F36"/>
    <w:rsid w:val="0012440C"/>
    <w:rsid w:val="0012448A"/>
    <w:rsid w:val="001245B1"/>
    <w:rsid w:val="001245B7"/>
    <w:rsid w:val="0012497A"/>
    <w:rsid w:val="00124D46"/>
    <w:rsid w:val="001252B5"/>
    <w:rsid w:val="001256CD"/>
    <w:rsid w:val="0012589E"/>
    <w:rsid w:val="00126110"/>
    <w:rsid w:val="0012620F"/>
    <w:rsid w:val="0012681C"/>
    <w:rsid w:val="00126F3B"/>
    <w:rsid w:val="00127184"/>
    <w:rsid w:val="001271C9"/>
    <w:rsid w:val="00127827"/>
    <w:rsid w:val="0012785D"/>
    <w:rsid w:val="001278F8"/>
    <w:rsid w:val="00130167"/>
    <w:rsid w:val="0013059F"/>
    <w:rsid w:val="00130714"/>
    <w:rsid w:val="00130730"/>
    <w:rsid w:val="0013084A"/>
    <w:rsid w:val="00130D10"/>
    <w:rsid w:val="00131083"/>
    <w:rsid w:val="00131206"/>
    <w:rsid w:val="001312CA"/>
    <w:rsid w:val="00131A81"/>
    <w:rsid w:val="00131B2A"/>
    <w:rsid w:val="00131FE7"/>
    <w:rsid w:val="001320ED"/>
    <w:rsid w:val="00132818"/>
    <w:rsid w:val="00132888"/>
    <w:rsid w:val="00132999"/>
    <w:rsid w:val="00132B91"/>
    <w:rsid w:val="00132BD8"/>
    <w:rsid w:val="00132F88"/>
    <w:rsid w:val="0013301F"/>
    <w:rsid w:val="00133698"/>
    <w:rsid w:val="00133CA0"/>
    <w:rsid w:val="00134AC2"/>
    <w:rsid w:val="00134CD3"/>
    <w:rsid w:val="00135148"/>
    <w:rsid w:val="001352BD"/>
    <w:rsid w:val="00135C50"/>
    <w:rsid w:val="00135F67"/>
    <w:rsid w:val="00135FB5"/>
    <w:rsid w:val="001363C2"/>
    <w:rsid w:val="001367AA"/>
    <w:rsid w:val="001368F6"/>
    <w:rsid w:val="001372FD"/>
    <w:rsid w:val="0013765A"/>
    <w:rsid w:val="00140F4B"/>
    <w:rsid w:val="0014113F"/>
    <w:rsid w:val="0014116B"/>
    <w:rsid w:val="00141342"/>
    <w:rsid w:val="0014170D"/>
    <w:rsid w:val="001417D1"/>
    <w:rsid w:val="001419E4"/>
    <w:rsid w:val="00141A1A"/>
    <w:rsid w:val="00141E66"/>
    <w:rsid w:val="001424A5"/>
    <w:rsid w:val="00143269"/>
    <w:rsid w:val="00143856"/>
    <w:rsid w:val="00143C45"/>
    <w:rsid w:val="00143F41"/>
    <w:rsid w:val="00144420"/>
    <w:rsid w:val="0014463D"/>
    <w:rsid w:val="0014468C"/>
    <w:rsid w:val="001447F1"/>
    <w:rsid w:val="00144CB8"/>
    <w:rsid w:val="0014553A"/>
    <w:rsid w:val="00145A51"/>
    <w:rsid w:val="001467F0"/>
    <w:rsid w:val="00146AD4"/>
    <w:rsid w:val="00146C35"/>
    <w:rsid w:val="00146C5A"/>
    <w:rsid w:val="00146D61"/>
    <w:rsid w:val="00146DAF"/>
    <w:rsid w:val="00146F6A"/>
    <w:rsid w:val="0015017C"/>
    <w:rsid w:val="00150918"/>
    <w:rsid w:val="00150C2D"/>
    <w:rsid w:val="0015117A"/>
    <w:rsid w:val="00151188"/>
    <w:rsid w:val="001513F5"/>
    <w:rsid w:val="00151585"/>
    <w:rsid w:val="00151918"/>
    <w:rsid w:val="00151E48"/>
    <w:rsid w:val="00151EA8"/>
    <w:rsid w:val="001522EF"/>
    <w:rsid w:val="001528C6"/>
    <w:rsid w:val="00152942"/>
    <w:rsid w:val="00152DF8"/>
    <w:rsid w:val="00152EF6"/>
    <w:rsid w:val="00153060"/>
    <w:rsid w:val="00153417"/>
    <w:rsid w:val="001538D6"/>
    <w:rsid w:val="00153D39"/>
    <w:rsid w:val="00154164"/>
    <w:rsid w:val="00154191"/>
    <w:rsid w:val="001541FD"/>
    <w:rsid w:val="0015444F"/>
    <w:rsid w:val="00154FFE"/>
    <w:rsid w:val="00155484"/>
    <w:rsid w:val="0015551B"/>
    <w:rsid w:val="001557FA"/>
    <w:rsid w:val="00155C08"/>
    <w:rsid w:val="0015611E"/>
    <w:rsid w:val="00156569"/>
    <w:rsid w:val="001565C9"/>
    <w:rsid w:val="0015663B"/>
    <w:rsid w:val="00156906"/>
    <w:rsid w:val="00156CB8"/>
    <w:rsid w:val="00157069"/>
    <w:rsid w:val="001571ED"/>
    <w:rsid w:val="00160177"/>
    <w:rsid w:val="001609C8"/>
    <w:rsid w:val="00160CA7"/>
    <w:rsid w:val="001619CC"/>
    <w:rsid w:val="001619E7"/>
    <w:rsid w:val="00161B63"/>
    <w:rsid w:val="00162451"/>
    <w:rsid w:val="00162460"/>
    <w:rsid w:val="001625A9"/>
    <w:rsid w:val="00162AD0"/>
    <w:rsid w:val="00162DFA"/>
    <w:rsid w:val="00162F49"/>
    <w:rsid w:val="00162FF7"/>
    <w:rsid w:val="001630D3"/>
    <w:rsid w:val="00163266"/>
    <w:rsid w:val="00163471"/>
    <w:rsid w:val="001636E4"/>
    <w:rsid w:val="00163C9B"/>
    <w:rsid w:val="00164360"/>
    <w:rsid w:val="00164484"/>
    <w:rsid w:val="00164549"/>
    <w:rsid w:val="00164AD6"/>
    <w:rsid w:val="00164C19"/>
    <w:rsid w:val="00164C4A"/>
    <w:rsid w:val="00164C6A"/>
    <w:rsid w:val="00164D4E"/>
    <w:rsid w:val="00165084"/>
    <w:rsid w:val="00165507"/>
    <w:rsid w:val="00165588"/>
    <w:rsid w:val="0016559D"/>
    <w:rsid w:val="00165B25"/>
    <w:rsid w:val="00165BED"/>
    <w:rsid w:val="00165FE9"/>
    <w:rsid w:val="00166939"/>
    <w:rsid w:val="00166974"/>
    <w:rsid w:val="00166A94"/>
    <w:rsid w:val="00166C82"/>
    <w:rsid w:val="00166E2F"/>
    <w:rsid w:val="00166EDD"/>
    <w:rsid w:val="00166FB6"/>
    <w:rsid w:val="00167490"/>
    <w:rsid w:val="0016749C"/>
    <w:rsid w:val="001678F0"/>
    <w:rsid w:val="00167BC8"/>
    <w:rsid w:val="00167D4C"/>
    <w:rsid w:val="00167EC8"/>
    <w:rsid w:val="00170922"/>
    <w:rsid w:val="0017095A"/>
    <w:rsid w:val="00170CE3"/>
    <w:rsid w:val="001710AC"/>
    <w:rsid w:val="0017154E"/>
    <w:rsid w:val="00171745"/>
    <w:rsid w:val="00171D5F"/>
    <w:rsid w:val="0017201B"/>
    <w:rsid w:val="001721FF"/>
    <w:rsid w:val="0017272F"/>
    <w:rsid w:val="001727B5"/>
    <w:rsid w:val="00172D7E"/>
    <w:rsid w:val="00173357"/>
    <w:rsid w:val="00173563"/>
    <w:rsid w:val="00173575"/>
    <w:rsid w:val="001735AB"/>
    <w:rsid w:val="00173F70"/>
    <w:rsid w:val="00174063"/>
    <w:rsid w:val="00174332"/>
    <w:rsid w:val="001744D0"/>
    <w:rsid w:val="00174883"/>
    <w:rsid w:val="00174C14"/>
    <w:rsid w:val="00174DE9"/>
    <w:rsid w:val="00174F24"/>
    <w:rsid w:val="0017558D"/>
    <w:rsid w:val="001755A3"/>
    <w:rsid w:val="0017568A"/>
    <w:rsid w:val="00175729"/>
    <w:rsid w:val="001757CF"/>
    <w:rsid w:val="00175CDA"/>
    <w:rsid w:val="00175F89"/>
    <w:rsid w:val="0017635D"/>
    <w:rsid w:val="00176833"/>
    <w:rsid w:val="001769BA"/>
    <w:rsid w:val="00176B1B"/>
    <w:rsid w:val="00176D93"/>
    <w:rsid w:val="00176EA5"/>
    <w:rsid w:val="00176FB6"/>
    <w:rsid w:val="001770AC"/>
    <w:rsid w:val="0017711A"/>
    <w:rsid w:val="001771DE"/>
    <w:rsid w:val="0017725C"/>
    <w:rsid w:val="00177481"/>
    <w:rsid w:val="00177956"/>
    <w:rsid w:val="001779DA"/>
    <w:rsid w:val="00177B57"/>
    <w:rsid w:val="00177C19"/>
    <w:rsid w:val="00177FC2"/>
    <w:rsid w:val="00180300"/>
    <w:rsid w:val="00180477"/>
    <w:rsid w:val="001805AA"/>
    <w:rsid w:val="00180923"/>
    <w:rsid w:val="00180AD6"/>
    <w:rsid w:val="00180BD8"/>
    <w:rsid w:val="00180F7B"/>
    <w:rsid w:val="001810E6"/>
    <w:rsid w:val="00181D76"/>
    <w:rsid w:val="00181F01"/>
    <w:rsid w:val="00181FC4"/>
    <w:rsid w:val="001820A0"/>
    <w:rsid w:val="00182249"/>
    <w:rsid w:val="001823D8"/>
    <w:rsid w:val="0018247B"/>
    <w:rsid w:val="00182704"/>
    <w:rsid w:val="001827BA"/>
    <w:rsid w:val="00182A54"/>
    <w:rsid w:val="00182B1E"/>
    <w:rsid w:val="00182B45"/>
    <w:rsid w:val="00182CAD"/>
    <w:rsid w:val="0018308D"/>
    <w:rsid w:val="001830C5"/>
    <w:rsid w:val="001835B8"/>
    <w:rsid w:val="001835F1"/>
    <w:rsid w:val="00183812"/>
    <w:rsid w:val="0018381D"/>
    <w:rsid w:val="00183846"/>
    <w:rsid w:val="00183ABA"/>
    <w:rsid w:val="00183ED9"/>
    <w:rsid w:val="00183F16"/>
    <w:rsid w:val="001840B0"/>
    <w:rsid w:val="00184322"/>
    <w:rsid w:val="00184901"/>
    <w:rsid w:val="00184BAE"/>
    <w:rsid w:val="00184C17"/>
    <w:rsid w:val="00184CF0"/>
    <w:rsid w:val="00184E03"/>
    <w:rsid w:val="0018539D"/>
    <w:rsid w:val="001856E0"/>
    <w:rsid w:val="001857B3"/>
    <w:rsid w:val="001859A8"/>
    <w:rsid w:val="00185D55"/>
    <w:rsid w:val="001861E6"/>
    <w:rsid w:val="00186281"/>
    <w:rsid w:val="001866F8"/>
    <w:rsid w:val="001867EB"/>
    <w:rsid w:val="0018680C"/>
    <w:rsid w:val="001869C2"/>
    <w:rsid w:val="00187217"/>
    <w:rsid w:val="0018754F"/>
    <w:rsid w:val="001875DE"/>
    <w:rsid w:val="00187DA5"/>
    <w:rsid w:val="00190FC6"/>
    <w:rsid w:val="001913AF"/>
    <w:rsid w:val="00191B1A"/>
    <w:rsid w:val="00191B4D"/>
    <w:rsid w:val="001923BE"/>
    <w:rsid w:val="0019288B"/>
    <w:rsid w:val="00192C36"/>
    <w:rsid w:val="00192F48"/>
    <w:rsid w:val="00192F79"/>
    <w:rsid w:val="001930E0"/>
    <w:rsid w:val="00193278"/>
    <w:rsid w:val="001933C2"/>
    <w:rsid w:val="00193463"/>
    <w:rsid w:val="001936DE"/>
    <w:rsid w:val="00193B9E"/>
    <w:rsid w:val="00194ACB"/>
    <w:rsid w:val="00194C07"/>
    <w:rsid w:val="00195935"/>
    <w:rsid w:val="00195CF9"/>
    <w:rsid w:val="001960E8"/>
    <w:rsid w:val="0019625E"/>
    <w:rsid w:val="00196366"/>
    <w:rsid w:val="00196421"/>
    <w:rsid w:val="0019661C"/>
    <w:rsid w:val="00196844"/>
    <w:rsid w:val="001968D2"/>
    <w:rsid w:val="0019699B"/>
    <w:rsid w:val="00196B12"/>
    <w:rsid w:val="00196C16"/>
    <w:rsid w:val="00196D8F"/>
    <w:rsid w:val="00196F36"/>
    <w:rsid w:val="00197339"/>
    <w:rsid w:val="001A0347"/>
    <w:rsid w:val="001A03FB"/>
    <w:rsid w:val="001A043B"/>
    <w:rsid w:val="001A0580"/>
    <w:rsid w:val="001A0714"/>
    <w:rsid w:val="001A085F"/>
    <w:rsid w:val="001A0C0D"/>
    <w:rsid w:val="001A192A"/>
    <w:rsid w:val="001A1A20"/>
    <w:rsid w:val="001A1A3C"/>
    <w:rsid w:val="001A23CE"/>
    <w:rsid w:val="001A3319"/>
    <w:rsid w:val="001A3547"/>
    <w:rsid w:val="001A37AF"/>
    <w:rsid w:val="001A38A2"/>
    <w:rsid w:val="001A3A0B"/>
    <w:rsid w:val="001A3ADD"/>
    <w:rsid w:val="001A4083"/>
    <w:rsid w:val="001A43A5"/>
    <w:rsid w:val="001A4859"/>
    <w:rsid w:val="001A4954"/>
    <w:rsid w:val="001A4A0E"/>
    <w:rsid w:val="001A4AF9"/>
    <w:rsid w:val="001A4B58"/>
    <w:rsid w:val="001A4D97"/>
    <w:rsid w:val="001A4E84"/>
    <w:rsid w:val="001A50DE"/>
    <w:rsid w:val="001A5305"/>
    <w:rsid w:val="001A547A"/>
    <w:rsid w:val="001A5530"/>
    <w:rsid w:val="001A5546"/>
    <w:rsid w:val="001A55F1"/>
    <w:rsid w:val="001A629F"/>
    <w:rsid w:val="001A6637"/>
    <w:rsid w:val="001A6658"/>
    <w:rsid w:val="001A68C6"/>
    <w:rsid w:val="001A707E"/>
    <w:rsid w:val="001A70D7"/>
    <w:rsid w:val="001A71D0"/>
    <w:rsid w:val="001A7397"/>
    <w:rsid w:val="001A77AD"/>
    <w:rsid w:val="001A7A35"/>
    <w:rsid w:val="001A7D93"/>
    <w:rsid w:val="001B00FE"/>
    <w:rsid w:val="001B0495"/>
    <w:rsid w:val="001B068C"/>
    <w:rsid w:val="001B06D0"/>
    <w:rsid w:val="001B1158"/>
    <w:rsid w:val="001B1348"/>
    <w:rsid w:val="001B188F"/>
    <w:rsid w:val="001B1D14"/>
    <w:rsid w:val="001B20DB"/>
    <w:rsid w:val="001B23C9"/>
    <w:rsid w:val="001B2553"/>
    <w:rsid w:val="001B26D7"/>
    <w:rsid w:val="001B27BC"/>
    <w:rsid w:val="001B2A20"/>
    <w:rsid w:val="001B322D"/>
    <w:rsid w:val="001B3277"/>
    <w:rsid w:val="001B328F"/>
    <w:rsid w:val="001B348D"/>
    <w:rsid w:val="001B375B"/>
    <w:rsid w:val="001B37ED"/>
    <w:rsid w:val="001B3A3B"/>
    <w:rsid w:val="001B3A99"/>
    <w:rsid w:val="001B3FD2"/>
    <w:rsid w:val="001B44FE"/>
    <w:rsid w:val="001B45F5"/>
    <w:rsid w:val="001B47A1"/>
    <w:rsid w:val="001B49C9"/>
    <w:rsid w:val="001B4B10"/>
    <w:rsid w:val="001B501A"/>
    <w:rsid w:val="001B5365"/>
    <w:rsid w:val="001B5786"/>
    <w:rsid w:val="001B5876"/>
    <w:rsid w:val="001B5945"/>
    <w:rsid w:val="001B5B5D"/>
    <w:rsid w:val="001B61B3"/>
    <w:rsid w:val="001B68C3"/>
    <w:rsid w:val="001B6B25"/>
    <w:rsid w:val="001B6CD2"/>
    <w:rsid w:val="001B75B2"/>
    <w:rsid w:val="001B7A17"/>
    <w:rsid w:val="001B7B52"/>
    <w:rsid w:val="001B7CB2"/>
    <w:rsid w:val="001C0A9A"/>
    <w:rsid w:val="001C1487"/>
    <w:rsid w:val="001C1556"/>
    <w:rsid w:val="001C181A"/>
    <w:rsid w:val="001C2186"/>
    <w:rsid w:val="001C229B"/>
    <w:rsid w:val="001C2882"/>
    <w:rsid w:val="001C2978"/>
    <w:rsid w:val="001C2A79"/>
    <w:rsid w:val="001C2AC0"/>
    <w:rsid w:val="001C31F8"/>
    <w:rsid w:val="001C3233"/>
    <w:rsid w:val="001C36B2"/>
    <w:rsid w:val="001C3F53"/>
    <w:rsid w:val="001C40CF"/>
    <w:rsid w:val="001C46FC"/>
    <w:rsid w:val="001C4819"/>
    <w:rsid w:val="001C494B"/>
    <w:rsid w:val="001C4E2F"/>
    <w:rsid w:val="001C516F"/>
    <w:rsid w:val="001C53AD"/>
    <w:rsid w:val="001C541F"/>
    <w:rsid w:val="001C56D5"/>
    <w:rsid w:val="001C5981"/>
    <w:rsid w:val="001C5AA5"/>
    <w:rsid w:val="001C5C4B"/>
    <w:rsid w:val="001C5DF0"/>
    <w:rsid w:val="001C614F"/>
    <w:rsid w:val="001C61EE"/>
    <w:rsid w:val="001C66FF"/>
    <w:rsid w:val="001C6891"/>
    <w:rsid w:val="001C6B95"/>
    <w:rsid w:val="001C6D13"/>
    <w:rsid w:val="001C6E6D"/>
    <w:rsid w:val="001C6E7D"/>
    <w:rsid w:val="001C799F"/>
    <w:rsid w:val="001D00B3"/>
    <w:rsid w:val="001D043D"/>
    <w:rsid w:val="001D0524"/>
    <w:rsid w:val="001D081B"/>
    <w:rsid w:val="001D09F6"/>
    <w:rsid w:val="001D0B35"/>
    <w:rsid w:val="001D0B92"/>
    <w:rsid w:val="001D0D12"/>
    <w:rsid w:val="001D0E44"/>
    <w:rsid w:val="001D0E6C"/>
    <w:rsid w:val="001D1715"/>
    <w:rsid w:val="001D1781"/>
    <w:rsid w:val="001D2047"/>
    <w:rsid w:val="001D2668"/>
    <w:rsid w:val="001D2D60"/>
    <w:rsid w:val="001D3269"/>
    <w:rsid w:val="001D3AAC"/>
    <w:rsid w:val="001D41B0"/>
    <w:rsid w:val="001D4220"/>
    <w:rsid w:val="001D4950"/>
    <w:rsid w:val="001D4ADD"/>
    <w:rsid w:val="001D4E4C"/>
    <w:rsid w:val="001D5976"/>
    <w:rsid w:val="001D5B1D"/>
    <w:rsid w:val="001D5C73"/>
    <w:rsid w:val="001D5D94"/>
    <w:rsid w:val="001D5DD1"/>
    <w:rsid w:val="001D5FB0"/>
    <w:rsid w:val="001D6167"/>
    <w:rsid w:val="001D64C4"/>
    <w:rsid w:val="001D6895"/>
    <w:rsid w:val="001D69DD"/>
    <w:rsid w:val="001D6D2F"/>
    <w:rsid w:val="001D6EBC"/>
    <w:rsid w:val="001D6EFF"/>
    <w:rsid w:val="001D7256"/>
    <w:rsid w:val="001D74F7"/>
    <w:rsid w:val="001D78A5"/>
    <w:rsid w:val="001D7B2C"/>
    <w:rsid w:val="001D7DD2"/>
    <w:rsid w:val="001E02F3"/>
    <w:rsid w:val="001E0525"/>
    <w:rsid w:val="001E09A3"/>
    <w:rsid w:val="001E0AE3"/>
    <w:rsid w:val="001E0EC2"/>
    <w:rsid w:val="001E113B"/>
    <w:rsid w:val="001E1495"/>
    <w:rsid w:val="001E188D"/>
    <w:rsid w:val="001E196D"/>
    <w:rsid w:val="001E1A85"/>
    <w:rsid w:val="001E1ADA"/>
    <w:rsid w:val="001E1BBF"/>
    <w:rsid w:val="001E1D11"/>
    <w:rsid w:val="001E1EA2"/>
    <w:rsid w:val="001E227C"/>
    <w:rsid w:val="001E22AF"/>
    <w:rsid w:val="001E246B"/>
    <w:rsid w:val="001E2532"/>
    <w:rsid w:val="001E29DC"/>
    <w:rsid w:val="001E2CD1"/>
    <w:rsid w:val="001E395D"/>
    <w:rsid w:val="001E3C5E"/>
    <w:rsid w:val="001E3DE3"/>
    <w:rsid w:val="001E3F51"/>
    <w:rsid w:val="001E403C"/>
    <w:rsid w:val="001E40A6"/>
    <w:rsid w:val="001E42F7"/>
    <w:rsid w:val="001E4A57"/>
    <w:rsid w:val="001E4A64"/>
    <w:rsid w:val="001E4AD2"/>
    <w:rsid w:val="001E5497"/>
    <w:rsid w:val="001E5948"/>
    <w:rsid w:val="001E5A26"/>
    <w:rsid w:val="001E5BA6"/>
    <w:rsid w:val="001E5FE3"/>
    <w:rsid w:val="001E6117"/>
    <w:rsid w:val="001E650B"/>
    <w:rsid w:val="001E66AA"/>
    <w:rsid w:val="001E699B"/>
    <w:rsid w:val="001E6A1F"/>
    <w:rsid w:val="001E73B4"/>
    <w:rsid w:val="001E74B7"/>
    <w:rsid w:val="001F0128"/>
    <w:rsid w:val="001F0249"/>
    <w:rsid w:val="001F03D0"/>
    <w:rsid w:val="001F0417"/>
    <w:rsid w:val="001F042A"/>
    <w:rsid w:val="001F04F4"/>
    <w:rsid w:val="001F0D72"/>
    <w:rsid w:val="001F15BF"/>
    <w:rsid w:val="001F171F"/>
    <w:rsid w:val="001F1AC1"/>
    <w:rsid w:val="001F1C76"/>
    <w:rsid w:val="001F1CCF"/>
    <w:rsid w:val="001F2291"/>
    <w:rsid w:val="001F2448"/>
    <w:rsid w:val="001F2681"/>
    <w:rsid w:val="001F26FB"/>
    <w:rsid w:val="001F2CE7"/>
    <w:rsid w:val="001F2EC8"/>
    <w:rsid w:val="001F3653"/>
    <w:rsid w:val="001F39FD"/>
    <w:rsid w:val="001F3CDA"/>
    <w:rsid w:val="001F3D8A"/>
    <w:rsid w:val="001F3F91"/>
    <w:rsid w:val="001F4027"/>
    <w:rsid w:val="001F41B9"/>
    <w:rsid w:val="001F4E3C"/>
    <w:rsid w:val="001F4F1E"/>
    <w:rsid w:val="001F5054"/>
    <w:rsid w:val="001F51B7"/>
    <w:rsid w:val="001F5AC4"/>
    <w:rsid w:val="001F5EDC"/>
    <w:rsid w:val="001F616D"/>
    <w:rsid w:val="001F685B"/>
    <w:rsid w:val="001F6DB3"/>
    <w:rsid w:val="001F70F4"/>
    <w:rsid w:val="001F71C2"/>
    <w:rsid w:val="001F7238"/>
    <w:rsid w:val="001F72B3"/>
    <w:rsid w:val="001F77EB"/>
    <w:rsid w:val="001F7E20"/>
    <w:rsid w:val="00200368"/>
    <w:rsid w:val="00200768"/>
    <w:rsid w:val="002007FC"/>
    <w:rsid w:val="00200915"/>
    <w:rsid w:val="002009DE"/>
    <w:rsid w:val="00201198"/>
    <w:rsid w:val="002011CE"/>
    <w:rsid w:val="002012F1"/>
    <w:rsid w:val="0020146F"/>
    <w:rsid w:val="0020158B"/>
    <w:rsid w:val="00201BDA"/>
    <w:rsid w:val="00201C52"/>
    <w:rsid w:val="00201C68"/>
    <w:rsid w:val="00201F99"/>
    <w:rsid w:val="002021EC"/>
    <w:rsid w:val="002023A7"/>
    <w:rsid w:val="002027D9"/>
    <w:rsid w:val="002033DA"/>
    <w:rsid w:val="00203BC6"/>
    <w:rsid w:val="002041CB"/>
    <w:rsid w:val="002042EA"/>
    <w:rsid w:val="00204567"/>
    <w:rsid w:val="002048F1"/>
    <w:rsid w:val="00204AB8"/>
    <w:rsid w:val="00204BE8"/>
    <w:rsid w:val="00204DBD"/>
    <w:rsid w:val="00205393"/>
    <w:rsid w:val="00205844"/>
    <w:rsid w:val="00205A0D"/>
    <w:rsid w:val="00205BD5"/>
    <w:rsid w:val="0020639C"/>
    <w:rsid w:val="00206B03"/>
    <w:rsid w:val="00206CA7"/>
    <w:rsid w:val="00206D24"/>
    <w:rsid w:val="00206E85"/>
    <w:rsid w:val="00206ECC"/>
    <w:rsid w:val="00206F38"/>
    <w:rsid w:val="002070DD"/>
    <w:rsid w:val="00207A21"/>
    <w:rsid w:val="00207AB0"/>
    <w:rsid w:val="00210396"/>
    <w:rsid w:val="0021058F"/>
    <w:rsid w:val="00210799"/>
    <w:rsid w:val="00210955"/>
    <w:rsid w:val="00211887"/>
    <w:rsid w:val="00211BA3"/>
    <w:rsid w:val="00211E87"/>
    <w:rsid w:val="00211F52"/>
    <w:rsid w:val="002122D0"/>
    <w:rsid w:val="002124AD"/>
    <w:rsid w:val="0021291C"/>
    <w:rsid w:val="00212B76"/>
    <w:rsid w:val="00212E8C"/>
    <w:rsid w:val="0021302A"/>
    <w:rsid w:val="0021359F"/>
    <w:rsid w:val="00213774"/>
    <w:rsid w:val="00213876"/>
    <w:rsid w:val="00213A71"/>
    <w:rsid w:val="00213AB0"/>
    <w:rsid w:val="00213B10"/>
    <w:rsid w:val="00213BC1"/>
    <w:rsid w:val="00213EDC"/>
    <w:rsid w:val="00213F25"/>
    <w:rsid w:val="00214240"/>
    <w:rsid w:val="00214771"/>
    <w:rsid w:val="002148BA"/>
    <w:rsid w:val="0021496B"/>
    <w:rsid w:val="00214A1E"/>
    <w:rsid w:val="00214E79"/>
    <w:rsid w:val="002150B1"/>
    <w:rsid w:val="00215126"/>
    <w:rsid w:val="002152FE"/>
    <w:rsid w:val="002156F0"/>
    <w:rsid w:val="002159E4"/>
    <w:rsid w:val="00215B66"/>
    <w:rsid w:val="00215E61"/>
    <w:rsid w:val="00215EAE"/>
    <w:rsid w:val="00216279"/>
    <w:rsid w:val="002163DA"/>
    <w:rsid w:val="00216BCB"/>
    <w:rsid w:val="00216CCD"/>
    <w:rsid w:val="00217101"/>
    <w:rsid w:val="00217263"/>
    <w:rsid w:val="002172EA"/>
    <w:rsid w:val="00217A9A"/>
    <w:rsid w:val="00217BC1"/>
    <w:rsid w:val="00217E90"/>
    <w:rsid w:val="00217FA2"/>
    <w:rsid w:val="00220986"/>
    <w:rsid w:val="00220D2D"/>
    <w:rsid w:val="00220DCE"/>
    <w:rsid w:val="00220F78"/>
    <w:rsid w:val="00221087"/>
    <w:rsid w:val="002213A3"/>
    <w:rsid w:val="002216EA"/>
    <w:rsid w:val="0022195A"/>
    <w:rsid w:val="0022198C"/>
    <w:rsid w:val="002222F0"/>
    <w:rsid w:val="0022240A"/>
    <w:rsid w:val="00222719"/>
    <w:rsid w:val="002228E5"/>
    <w:rsid w:val="00222B91"/>
    <w:rsid w:val="00223D2C"/>
    <w:rsid w:val="00223F01"/>
    <w:rsid w:val="002240B1"/>
    <w:rsid w:val="00224544"/>
    <w:rsid w:val="002245E4"/>
    <w:rsid w:val="00224814"/>
    <w:rsid w:val="00224A63"/>
    <w:rsid w:val="00224D37"/>
    <w:rsid w:val="00225C19"/>
    <w:rsid w:val="00225EE2"/>
    <w:rsid w:val="00225FE0"/>
    <w:rsid w:val="00226090"/>
    <w:rsid w:val="0022620B"/>
    <w:rsid w:val="002268D8"/>
    <w:rsid w:val="00226BDC"/>
    <w:rsid w:val="00226D48"/>
    <w:rsid w:val="00226E82"/>
    <w:rsid w:val="002273CD"/>
    <w:rsid w:val="00227F37"/>
    <w:rsid w:val="002300A4"/>
    <w:rsid w:val="00230427"/>
    <w:rsid w:val="002307C3"/>
    <w:rsid w:val="00230996"/>
    <w:rsid w:val="00230BBE"/>
    <w:rsid w:val="0023130C"/>
    <w:rsid w:val="002315F3"/>
    <w:rsid w:val="002318C6"/>
    <w:rsid w:val="00231909"/>
    <w:rsid w:val="00231B81"/>
    <w:rsid w:val="00231EAA"/>
    <w:rsid w:val="002322CE"/>
    <w:rsid w:val="00232AEB"/>
    <w:rsid w:val="00232AFB"/>
    <w:rsid w:val="00232E56"/>
    <w:rsid w:val="00232F33"/>
    <w:rsid w:val="00232FE4"/>
    <w:rsid w:val="002332A0"/>
    <w:rsid w:val="00233554"/>
    <w:rsid w:val="002337BC"/>
    <w:rsid w:val="00233B46"/>
    <w:rsid w:val="00233BCC"/>
    <w:rsid w:val="00234737"/>
    <w:rsid w:val="00234951"/>
    <w:rsid w:val="00234D5D"/>
    <w:rsid w:val="00235232"/>
    <w:rsid w:val="00235291"/>
    <w:rsid w:val="00235298"/>
    <w:rsid w:val="00235360"/>
    <w:rsid w:val="002353FD"/>
    <w:rsid w:val="00235666"/>
    <w:rsid w:val="002356B8"/>
    <w:rsid w:val="0023656A"/>
    <w:rsid w:val="0023663B"/>
    <w:rsid w:val="002367B9"/>
    <w:rsid w:val="00237162"/>
    <w:rsid w:val="002371A0"/>
    <w:rsid w:val="00237288"/>
    <w:rsid w:val="00237B2B"/>
    <w:rsid w:val="00237E4B"/>
    <w:rsid w:val="002406DC"/>
    <w:rsid w:val="002409E9"/>
    <w:rsid w:val="00240CF1"/>
    <w:rsid w:val="00240D8A"/>
    <w:rsid w:val="0024117B"/>
    <w:rsid w:val="0024128D"/>
    <w:rsid w:val="002413FC"/>
    <w:rsid w:val="00241D1D"/>
    <w:rsid w:val="00241DFF"/>
    <w:rsid w:val="00241F4D"/>
    <w:rsid w:val="002421E2"/>
    <w:rsid w:val="00242482"/>
    <w:rsid w:val="00242700"/>
    <w:rsid w:val="0024284D"/>
    <w:rsid w:val="00242B32"/>
    <w:rsid w:val="00242F16"/>
    <w:rsid w:val="00243403"/>
    <w:rsid w:val="002434EF"/>
    <w:rsid w:val="0024378D"/>
    <w:rsid w:val="002439D3"/>
    <w:rsid w:val="00243B17"/>
    <w:rsid w:val="002442F5"/>
    <w:rsid w:val="00244715"/>
    <w:rsid w:val="002448F0"/>
    <w:rsid w:val="00244D06"/>
    <w:rsid w:val="002457B4"/>
    <w:rsid w:val="00245A39"/>
    <w:rsid w:val="00246A82"/>
    <w:rsid w:val="002476DF"/>
    <w:rsid w:val="00247B6C"/>
    <w:rsid w:val="00247BE9"/>
    <w:rsid w:val="00250328"/>
    <w:rsid w:val="0025066F"/>
    <w:rsid w:val="00250A30"/>
    <w:rsid w:val="00250A6F"/>
    <w:rsid w:val="00250D78"/>
    <w:rsid w:val="00250F47"/>
    <w:rsid w:val="00250F7A"/>
    <w:rsid w:val="00250FFA"/>
    <w:rsid w:val="002517BE"/>
    <w:rsid w:val="00251E5E"/>
    <w:rsid w:val="00251F57"/>
    <w:rsid w:val="002526B7"/>
    <w:rsid w:val="00252A72"/>
    <w:rsid w:val="00252F42"/>
    <w:rsid w:val="00253111"/>
    <w:rsid w:val="00253737"/>
    <w:rsid w:val="00253A7E"/>
    <w:rsid w:val="00253A9A"/>
    <w:rsid w:val="00253B29"/>
    <w:rsid w:val="00253B44"/>
    <w:rsid w:val="002542D8"/>
    <w:rsid w:val="002542DE"/>
    <w:rsid w:val="00254327"/>
    <w:rsid w:val="00254404"/>
    <w:rsid w:val="00254776"/>
    <w:rsid w:val="00254B69"/>
    <w:rsid w:val="00254B71"/>
    <w:rsid w:val="00254BCB"/>
    <w:rsid w:val="00254C06"/>
    <w:rsid w:val="0025549C"/>
    <w:rsid w:val="00255740"/>
    <w:rsid w:val="0025586A"/>
    <w:rsid w:val="00255BE1"/>
    <w:rsid w:val="00255EBE"/>
    <w:rsid w:val="002562D6"/>
    <w:rsid w:val="00256688"/>
    <w:rsid w:val="002570E2"/>
    <w:rsid w:val="002575AF"/>
    <w:rsid w:val="00257644"/>
    <w:rsid w:val="002579B8"/>
    <w:rsid w:val="00257A82"/>
    <w:rsid w:val="00257B86"/>
    <w:rsid w:val="00260249"/>
    <w:rsid w:val="00260649"/>
    <w:rsid w:val="002607F1"/>
    <w:rsid w:val="00260870"/>
    <w:rsid w:val="00260935"/>
    <w:rsid w:val="002609E0"/>
    <w:rsid w:val="00260F61"/>
    <w:rsid w:val="00260F8B"/>
    <w:rsid w:val="002612EE"/>
    <w:rsid w:val="00261308"/>
    <w:rsid w:val="0026170B"/>
    <w:rsid w:val="0026194A"/>
    <w:rsid w:val="00261A67"/>
    <w:rsid w:val="00261CFE"/>
    <w:rsid w:val="00261FEE"/>
    <w:rsid w:val="0026209A"/>
    <w:rsid w:val="0026223B"/>
    <w:rsid w:val="0026262D"/>
    <w:rsid w:val="00262643"/>
    <w:rsid w:val="00262C5D"/>
    <w:rsid w:val="00262CF7"/>
    <w:rsid w:val="00262D4A"/>
    <w:rsid w:val="00262EDE"/>
    <w:rsid w:val="00263070"/>
    <w:rsid w:val="002630BF"/>
    <w:rsid w:val="0026323E"/>
    <w:rsid w:val="00263CBF"/>
    <w:rsid w:val="00263DC0"/>
    <w:rsid w:val="00264592"/>
    <w:rsid w:val="0026468A"/>
    <w:rsid w:val="00265B32"/>
    <w:rsid w:val="0026609E"/>
    <w:rsid w:val="002665F6"/>
    <w:rsid w:val="002676A2"/>
    <w:rsid w:val="00267D93"/>
    <w:rsid w:val="00267DAD"/>
    <w:rsid w:val="00267E0D"/>
    <w:rsid w:val="0027000B"/>
    <w:rsid w:val="0027015C"/>
    <w:rsid w:val="0027017C"/>
    <w:rsid w:val="002709B1"/>
    <w:rsid w:val="0027123E"/>
    <w:rsid w:val="00271591"/>
    <w:rsid w:val="002715D0"/>
    <w:rsid w:val="00271DB2"/>
    <w:rsid w:val="00271E19"/>
    <w:rsid w:val="002723D8"/>
    <w:rsid w:val="002726D5"/>
    <w:rsid w:val="002728EF"/>
    <w:rsid w:val="00273125"/>
    <w:rsid w:val="002731AF"/>
    <w:rsid w:val="00273722"/>
    <w:rsid w:val="002746F1"/>
    <w:rsid w:val="00274D52"/>
    <w:rsid w:val="00275089"/>
    <w:rsid w:val="0027510C"/>
    <w:rsid w:val="00275129"/>
    <w:rsid w:val="00275359"/>
    <w:rsid w:val="00275369"/>
    <w:rsid w:val="0027584F"/>
    <w:rsid w:val="00275E57"/>
    <w:rsid w:val="00276051"/>
    <w:rsid w:val="002760CB"/>
    <w:rsid w:val="002763E7"/>
    <w:rsid w:val="0027663D"/>
    <w:rsid w:val="00276D4C"/>
    <w:rsid w:val="00276DEC"/>
    <w:rsid w:val="0027715A"/>
    <w:rsid w:val="00277225"/>
    <w:rsid w:val="0027738F"/>
    <w:rsid w:val="002775E8"/>
    <w:rsid w:val="00277A0B"/>
    <w:rsid w:val="00277C1E"/>
    <w:rsid w:val="00277D7C"/>
    <w:rsid w:val="00277E84"/>
    <w:rsid w:val="00280560"/>
    <w:rsid w:val="0028056C"/>
    <w:rsid w:val="0028096B"/>
    <w:rsid w:val="00281330"/>
    <w:rsid w:val="00281810"/>
    <w:rsid w:val="00281833"/>
    <w:rsid w:val="00281FA6"/>
    <w:rsid w:val="002820E0"/>
    <w:rsid w:val="00282297"/>
    <w:rsid w:val="0028230C"/>
    <w:rsid w:val="0028271F"/>
    <w:rsid w:val="00282944"/>
    <w:rsid w:val="00282A93"/>
    <w:rsid w:val="00282BA9"/>
    <w:rsid w:val="00282C91"/>
    <w:rsid w:val="00282D98"/>
    <w:rsid w:val="002839BB"/>
    <w:rsid w:val="00283EDC"/>
    <w:rsid w:val="002840AD"/>
    <w:rsid w:val="00284181"/>
    <w:rsid w:val="002841E6"/>
    <w:rsid w:val="00284325"/>
    <w:rsid w:val="002845AD"/>
    <w:rsid w:val="00284BAC"/>
    <w:rsid w:val="00285139"/>
    <w:rsid w:val="002853CD"/>
    <w:rsid w:val="0028574C"/>
    <w:rsid w:val="00285776"/>
    <w:rsid w:val="00285CF0"/>
    <w:rsid w:val="00285DD7"/>
    <w:rsid w:val="0028655B"/>
    <w:rsid w:val="00286984"/>
    <w:rsid w:val="00286FDA"/>
    <w:rsid w:val="00287531"/>
    <w:rsid w:val="002876DD"/>
    <w:rsid w:val="00287936"/>
    <w:rsid w:val="00287EDB"/>
    <w:rsid w:val="0029010A"/>
    <w:rsid w:val="0029066D"/>
    <w:rsid w:val="0029074F"/>
    <w:rsid w:val="0029077D"/>
    <w:rsid w:val="00290EC1"/>
    <w:rsid w:val="00290F6B"/>
    <w:rsid w:val="00291171"/>
    <w:rsid w:val="00291369"/>
    <w:rsid w:val="00291770"/>
    <w:rsid w:val="00291855"/>
    <w:rsid w:val="00291969"/>
    <w:rsid w:val="00292993"/>
    <w:rsid w:val="00292A89"/>
    <w:rsid w:val="00292B5A"/>
    <w:rsid w:val="00292EEA"/>
    <w:rsid w:val="00292F3E"/>
    <w:rsid w:val="0029365E"/>
    <w:rsid w:val="0029393F"/>
    <w:rsid w:val="00293A10"/>
    <w:rsid w:val="00293D59"/>
    <w:rsid w:val="00293F3B"/>
    <w:rsid w:val="00294132"/>
    <w:rsid w:val="002941D8"/>
    <w:rsid w:val="00294412"/>
    <w:rsid w:val="002946D8"/>
    <w:rsid w:val="00294743"/>
    <w:rsid w:val="00294847"/>
    <w:rsid w:val="00294BF9"/>
    <w:rsid w:val="00294CD5"/>
    <w:rsid w:val="00295066"/>
    <w:rsid w:val="002952F7"/>
    <w:rsid w:val="002955FB"/>
    <w:rsid w:val="00295675"/>
    <w:rsid w:val="0029596F"/>
    <w:rsid w:val="002959B9"/>
    <w:rsid w:val="00295F45"/>
    <w:rsid w:val="0029654B"/>
    <w:rsid w:val="0029666D"/>
    <w:rsid w:val="002967C9"/>
    <w:rsid w:val="00296F48"/>
    <w:rsid w:val="0029731D"/>
    <w:rsid w:val="002976B6"/>
    <w:rsid w:val="00297A81"/>
    <w:rsid w:val="00297B5E"/>
    <w:rsid w:val="00297EA8"/>
    <w:rsid w:val="002A0485"/>
    <w:rsid w:val="002A04C4"/>
    <w:rsid w:val="002A0551"/>
    <w:rsid w:val="002A074A"/>
    <w:rsid w:val="002A09CE"/>
    <w:rsid w:val="002A10DD"/>
    <w:rsid w:val="002A1259"/>
    <w:rsid w:val="002A159C"/>
    <w:rsid w:val="002A17ED"/>
    <w:rsid w:val="002A1927"/>
    <w:rsid w:val="002A1C7F"/>
    <w:rsid w:val="002A2255"/>
    <w:rsid w:val="002A2FF0"/>
    <w:rsid w:val="002A39BF"/>
    <w:rsid w:val="002A3DB9"/>
    <w:rsid w:val="002A42EB"/>
    <w:rsid w:val="002A4329"/>
    <w:rsid w:val="002A46FF"/>
    <w:rsid w:val="002A47BE"/>
    <w:rsid w:val="002A4A8F"/>
    <w:rsid w:val="002A4CEA"/>
    <w:rsid w:val="002A4FDB"/>
    <w:rsid w:val="002A53B1"/>
    <w:rsid w:val="002A5595"/>
    <w:rsid w:val="002A58CA"/>
    <w:rsid w:val="002A5AB8"/>
    <w:rsid w:val="002A5B2E"/>
    <w:rsid w:val="002A5F32"/>
    <w:rsid w:val="002A63AE"/>
    <w:rsid w:val="002A6475"/>
    <w:rsid w:val="002A6532"/>
    <w:rsid w:val="002A66A5"/>
    <w:rsid w:val="002A6C69"/>
    <w:rsid w:val="002A6FEE"/>
    <w:rsid w:val="002A7351"/>
    <w:rsid w:val="002A73DE"/>
    <w:rsid w:val="002A77BF"/>
    <w:rsid w:val="002A7A09"/>
    <w:rsid w:val="002A7C2C"/>
    <w:rsid w:val="002A7F56"/>
    <w:rsid w:val="002B0491"/>
    <w:rsid w:val="002B07BB"/>
    <w:rsid w:val="002B08C7"/>
    <w:rsid w:val="002B119F"/>
    <w:rsid w:val="002B23E7"/>
    <w:rsid w:val="002B2AB7"/>
    <w:rsid w:val="002B2C7C"/>
    <w:rsid w:val="002B35E0"/>
    <w:rsid w:val="002B36AB"/>
    <w:rsid w:val="002B3AF3"/>
    <w:rsid w:val="002B3F44"/>
    <w:rsid w:val="002B3F89"/>
    <w:rsid w:val="002B4082"/>
    <w:rsid w:val="002B4672"/>
    <w:rsid w:val="002B4769"/>
    <w:rsid w:val="002B48F8"/>
    <w:rsid w:val="002B4A78"/>
    <w:rsid w:val="002B5054"/>
    <w:rsid w:val="002B5174"/>
    <w:rsid w:val="002B52B0"/>
    <w:rsid w:val="002B5C36"/>
    <w:rsid w:val="002B5CA0"/>
    <w:rsid w:val="002B5CFE"/>
    <w:rsid w:val="002B617C"/>
    <w:rsid w:val="002B67BC"/>
    <w:rsid w:val="002B6A84"/>
    <w:rsid w:val="002B6D12"/>
    <w:rsid w:val="002B722A"/>
    <w:rsid w:val="002B767D"/>
    <w:rsid w:val="002B7C67"/>
    <w:rsid w:val="002C062E"/>
    <w:rsid w:val="002C0864"/>
    <w:rsid w:val="002C08E8"/>
    <w:rsid w:val="002C0BD7"/>
    <w:rsid w:val="002C0D69"/>
    <w:rsid w:val="002C0E71"/>
    <w:rsid w:val="002C11A7"/>
    <w:rsid w:val="002C1783"/>
    <w:rsid w:val="002C1B77"/>
    <w:rsid w:val="002C1E23"/>
    <w:rsid w:val="002C1F1F"/>
    <w:rsid w:val="002C2177"/>
    <w:rsid w:val="002C23C2"/>
    <w:rsid w:val="002C242A"/>
    <w:rsid w:val="002C356C"/>
    <w:rsid w:val="002C36F1"/>
    <w:rsid w:val="002C3B86"/>
    <w:rsid w:val="002C3C4C"/>
    <w:rsid w:val="002C3D2B"/>
    <w:rsid w:val="002C3F72"/>
    <w:rsid w:val="002C4676"/>
    <w:rsid w:val="002C4B22"/>
    <w:rsid w:val="002C4C23"/>
    <w:rsid w:val="002C4E4F"/>
    <w:rsid w:val="002C4F11"/>
    <w:rsid w:val="002C4F19"/>
    <w:rsid w:val="002C5263"/>
    <w:rsid w:val="002C53CF"/>
    <w:rsid w:val="002C56E0"/>
    <w:rsid w:val="002C67CB"/>
    <w:rsid w:val="002C6AB6"/>
    <w:rsid w:val="002C6E0D"/>
    <w:rsid w:val="002C6E40"/>
    <w:rsid w:val="002C70CA"/>
    <w:rsid w:val="002C72E8"/>
    <w:rsid w:val="002C75AE"/>
    <w:rsid w:val="002C7719"/>
    <w:rsid w:val="002C772F"/>
    <w:rsid w:val="002C7845"/>
    <w:rsid w:val="002D02C8"/>
    <w:rsid w:val="002D0439"/>
    <w:rsid w:val="002D06BC"/>
    <w:rsid w:val="002D0901"/>
    <w:rsid w:val="002D0A70"/>
    <w:rsid w:val="002D0CC6"/>
    <w:rsid w:val="002D0D08"/>
    <w:rsid w:val="002D144D"/>
    <w:rsid w:val="002D1A4C"/>
    <w:rsid w:val="002D1C57"/>
    <w:rsid w:val="002D21EE"/>
    <w:rsid w:val="002D22E0"/>
    <w:rsid w:val="002D24B3"/>
    <w:rsid w:val="002D2680"/>
    <w:rsid w:val="002D2762"/>
    <w:rsid w:val="002D2AA8"/>
    <w:rsid w:val="002D2AD6"/>
    <w:rsid w:val="002D2D18"/>
    <w:rsid w:val="002D2DFE"/>
    <w:rsid w:val="002D3B33"/>
    <w:rsid w:val="002D3DC8"/>
    <w:rsid w:val="002D4BA2"/>
    <w:rsid w:val="002D4C51"/>
    <w:rsid w:val="002D50A1"/>
    <w:rsid w:val="002D5BBC"/>
    <w:rsid w:val="002D5C98"/>
    <w:rsid w:val="002D62FE"/>
    <w:rsid w:val="002D64A0"/>
    <w:rsid w:val="002D6931"/>
    <w:rsid w:val="002D75EC"/>
    <w:rsid w:val="002D77A1"/>
    <w:rsid w:val="002D7958"/>
    <w:rsid w:val="002D7980"/>
    <w:rsid w:val="002D7A17"/>
    <w:rsid w:val="002D7F95"/>
    <w:rsid w:val="002E0854"/>
    <w:rsid w:val="002E0960"/>
    <w:rsid w:val="002E0A3A"/>
    <w:rsid w:val="002E0EAA"/>
    <w:rsid w:val="002E1073"/>
    <w:rsid w:val="002E108D"/>
    <w:rsid w:val="002E110D"/>
    <w:rsid w:val="002E15BD"/>
    <w:rsid w:val="002E15EA"/>
    <w:rsid w:val="002E183B"/>
    <w:rsid w:val="002E19DB"/>
    <w:rsid w:val="002E1EDB"/>
    <w:rsid w:val="002E25BF"/>
    <w:rsid w:val="002E26FA"/>
    <w:rsid w:val="002E2954"/>
    <w:rsid w:val="002E2A91"/>
    <w:rsid w:val="002E2E17"/>
    <w:rsid w:val="002E2E32"/>
    <w:rsid w:val="002E30A2"/>
    <w:rsid w:val="002E3946"/>
    <w:rsid w:val="002E3D88"/>
    <w:rsid w:val="002E3DF8"/>
    <w:rsid w:val="002E3E28"/>
    <w:rsid w:val="002E40C6"/>
    <w:rsid w:val="002E4165"/>
    <w:rsid w:val="002E4429"/>
    <w:rsid w:val="002E442B"/>
    <w:rsid w:val="002E4604"/>
    <w:rsid w:val="002E470D"/>
    <w:rsid w:val="002E4D01"/>
    <w:rsid w:val="002E4F2B"/>
    <w:rsid w:val="002E5077"/>
    <w:rsid w:val="002E52CA"/>
    <w:rsid w:val="002E5330"/>
    <w:rsid w:val="002E558B"/>
    <w:rsid w:val="002E5601"/>
    <w:rsid w:val="002E58FD"/>
    <w:rsid w:val="002E5A6F"/>
    <w:rsid w:val="002E5C4C"/>
    <w:rsid w:val="002E609F"/>
    <w:rsid w:val="002E651E"/>
    <w:rsid w:val="002E655C"/>
    <w:rsid w:val="002E6627"/>
    <w:rsid w:val="002E6D64"/>
    <w:rsid w:val="002E6F23"/>
    <w:rsid w:val="002E71AB"/>
    <w:rsid w:val="002E71F6"/>
    <w:rsid w:val="002E7616"/>
    <w:rsid w:val="002E7A47"/>
    <w:rsid w:val="002E7E5D"/>
    <w:rsid w:val="002E7EAB"/>
    <w:rsid w:val="002E7FDF"/>
    <w:rsid w:val="002F0223"/>
    <w:rsid w:val="002F0A58"/>
    <w:rsid w:val="002F0B0B"/>
    <w:rsid w:val="002F0D15"/>
    <w:rsid w:val="002F11DB"/>
    <w:rsid w:val="002F1236"/>
    <w:rsid w:val="002F146B"/>
    <w:rsid w:val="002F1AFC"/>
    <w:rsid w:val="002F1E13"/>
    <w:rsid w:val="002F2024"/>
    <w:rsid w:val="002F2143"/>
    <w:rsid w:val="002F23F2"/>
    <w:rsid w:val="002F2643"/>
    <w:rsid w:val="002F27A1"/>
    <w:rsid w:val="002F29C1"/>
    <w:rsid w:val="002F2E1B"/>
    <w:rsid w:val="002F2E9D"/>
    <w:rsid w:val="002F2ED1"/>
    <w:rsid w:val="002F3186"/>
    <w:rsid w:val="002F33A8"/>
    <w:rsid w:val="002F3A96"/>
    <w:rsid w:val="002F3BBD"/>
    <w:rsid w:val="002F3C57"/>
    <w:rsid w:val="002F3E4A"/>
    <w:rsid w:val="002F4379"/>
    <w:rsid w:val="002F43A0"/>
    <w:rsid w:val="002F494C"/>
    <w:rsid w:val="002F4ED4"/>
    <w:rsid w:val="002F512B"/>
    <w:rsid w:val="002F53E4"/>
    <w:rsid w:val="002F54FB"/>
    <w:rsid w:val="002F56AE"/>
    <w:rsid w:val="002F583C"/>
    <w:rsid w:val="002F5C35"/>
    <w:rsid w:val="002F5E10"/>
    <w:rsid w:val="002F5E45"/>
    <w:rsid w:val="002F62A0"/>
    <w:rsid w:val="002F6332"/>
    <w:rsid w:val="002F6577"/>
    <w:rsid w:val="002F70C4"/>
    <w:rsid w:val="002F7337"/>
    <w:rsid w:val="002F73B1"/>
    <w:rsid w:val="002F75BA"/>
    <w:rsid w:val="002F7688"/>
    <w:rsid w:val="003000A8"/>
    <w:rsid w:val="003003C1"/>
    <w:rsid w:val="00300401"/>
    <w:rsid w:val="003007F3"/>
    <w:rsid w:val="0030174E"/>
    <w:rsid w:val="00301C1C"/>
    <w:rsid w:val="00301D12"/>
    <w:rsid w:val="00301E6E"/>
    <w:rsid w:val="00301FEE"/>
    <w:rsid w:val="00302230"/>
    <w:rsid w:val="00302C04"/>
    <w:rsid w:val="003031B5"/>
    <w:rsid w:val="003031D1"/>
    <w:rsid w:val="00303EE9"/>
    <w:rsid w:val="00303FE0"/>
    <w:rsid w:val="003040C9"/>
    <w:rsid w:val="00304229"/>
    <w:rsid w:val="0030428A"/>
    <w:rsid w:val="00304542"/>
    <w:rsid w:val="00304E2F"/>
    <w:rsid w:val="00305368"/>
    <w:rsid w:val="00305552"/>
    <w:rsid w:val="003058C8"/>
    <w:rsid w:val="00305C74"/>
    <w:rsid w:val="00305C89"/>
    <w:rsid w:val="00305CE1"/>
    <w:rsid w:val="003065F7"/>
    <w:rsid w:val="00306CE1"/>
    <w:rsid w:val="003072E2"/>
    <w:rsid w:val="003073F3"/>
    <w:rsid w:val="003079E9"/>
    <w:rsid w:val="00307DF0"/>
    <w:rsid w:val="00307FEE"/>
    <w:rsid w:val="00310227"/>
    <w:rsid w:val="003104F9"/>
    <w:rsid w:val="0031073C"/>
    <w:rsid w:val="00310A04"/>
    <w:rsid w:val="00310F2C"/>
    <w:rsid w:val="00310F36"/>
    <w:rsid w:val="0031131C"/>
    <w:rsid w:val="003114A7"/>
    <w:rsid w:val="003116EF"/>
    <w:rsid w:val="003117D0"/>
    <w:rsid w:val="003117E5"/>
    <w:rsid w:val="003120FC"/>
    <w:rsid w:val="003123C5"/>
    <w:rsid w:val="00312958"/>
    <w:rsid w:val="00312EA3"/>
    <w:rsid w:val="003134BD"/>
    <w:rsid w:val="003137EE"/>
    <w:rsid w:val="00313A04"/>
    <w:rsid w:val="00313AC2"/>
    <w:rsid w:val="00313B66"/>
    <w:rsid w:val="00313BDB"/>
    <w:rsid w:val="003141BD"/>
    <w:rsid w:val="00314361"/>
    <w:rsid w:val="0031499F"/>
    <w:rsid w:val="00314FD6"/>
    <w:rsid w:val="00315296"/>
    <w:rsid w:val="003154BC"/>
    <w:rsid w:val="003156D0"/>
    <w:rsid w:val="00315A36"/>
    <w:rsid w:val="00316627"/>
    <w:rsid w:val="00316691"/>
    <w:rsid w:val="00316A2B"/>
    <w:rsid w:val="00316DDF"/>
    <w:rsid w:val="00316FD9"/>
    <w:rsid w:val="0031705B"/>
    <w:rsid w:val="003177FF"/>
    <w:rsid w:val="00317ABA"/>
    <w:rsid w:val="00317AC0"/>
    <w:rsid w:val="00317F21"/>
    <w:rsid w:val="00317FF0"/>
    <w:rsid w:val="0032035F"/>
    <w:rsid w:val="0032042E"/>
    <w:rsid w:val="00320BCB"/>
    <w:rsid w:val="00320D10"/>
    <w:rsid w:val="00320E50"/>
    <w:rsid w:val="00320FE0"/>
    <w:rsid w:val="0032141D"/>
    <w:rsid w:val="00321CBC"/>
    <w:rsid w:val="00321CE3"/>
    <w:rsid w:val="00322410"/>
    <w:rsid w:val="003227FB"/>
    <w:rsid w:val="0032294E"/>
    <w:rsid w:val="00322BAE"/>
    <w:rsid w:val="00322CC4"/>
    <w:rsid w:val="00322CE6"/>
    <w:rsid w:val="00322F6E"/>
    <w:rsid w:val="003236A1"/>
    <w:rsid w:val="00323903"/>
    <w:rsid w:val="00323D07"/>
    <w:rsid w:val="0032417D"/>
    <w:rsid w:val="00324DD8"/>
    <w:rsid w:val="00324DDF"/>
    <w:rsid w:val="00324E81"/>
    <w:rsid w:val="0032554B"/>
    <w:rsid w:val="00325E08"/>
    <w:rsid w:val="00325EE2"/>
    <w:rsid w:val="0032625B"/>
    <w:rsid w:val="003262E8"/>
    <w:rsid w:val="00326453"/>
    <w:rsid w:val="00326C57"/>
    <w:rsid w:val="00327165"/>
    <w:rsid w:val="00327192"/>
    <w:rsid w:val="003272CE"/>
    <w:rsid w:val="0032753B"/>
    <w:rsid w:val="003277B1"/>
    <w:rsid w:val="00327976"/>
    <w:rsid w:val="00330246"/>
    <w:rsid w:val="00330533"/>
    <w:rsid w:val="003305DF"/>
    <w:rsid w:val="00330B3A"/>
    <w:rsid w:val="00330D29"/>
    <w:rsid w:val="00330F31"/>
    <w:rsid w:val="003311FD"/>
    <w:rsid w:val="00331963"/>
    <w:rsid w:val="00331F2C"/>
    <w:rsid w:val="00331F59"/>
    <w:rsid w:val="003327FB"/>
    <w:rsid w:val="00332B65"/>
    <w:rsid w:val="00332BEF"/>
    <w:rsid w:val="0033395A"/>
    <w:rsid w:val="0033396F"/>
    <w:rsid w:val="00333DBB"/>
    <w:rsid w:val="0033411D"/>
    <w:rsid w:val="003341EB"/>
    <w:rsid w:val="00334277"/>
    <w:rsid w:val="003342A9"/>
    <w:rsid w:val="0033447D"/>
    <w:rsid w:val="00334564"/>
    <w:rsid w:val="003345D8"/>
    <w:rsid w:val="0033484C"/>
    <w:rsid w:val="00334CBF"/>
    <w:rsid w:val="00334DD0"/>
    <w:rsid w:val="00334FC4"/>
    <w:rsid w:val="00335503"/>
    <w:rsid w:val="00335510"/>
    <w:rsid w:val="00335612"/>
    <w:rsid w:val="00335BA7"/>
    <w:rsid w:val="00335E16"/>
    <w:rsid w:val="00335F4F"/>
    <w:rsid w:val="00336066"/>
    <w:rsid w:val="00336389"/>
    <w:rsid w:val="0033661C"/>
    <w:rsid w:val="00336C1B"/>
    <w:rsid w:val="00336DDF"/>
    <w:rsid w:val="003379F4"/>
    <w:rsid w:val="00337ED2"/>
    <w:rsid w:val="003400E2"/>
    <w:rsid w:val="00340450"/>
    <w:rsid w:val="003415AC"/>
    <w:rsid w:val="003417FF"/>
    <w:rsid w:val="00341922"/>
    <w:rsid w:val="003419C1"/>
    <w:rsid w:val="00341B51"/>
    <w:rsid w:val="00341CFC"/>
    <w:rsid w:val="003421AB"/>
    <w:rsid w:val="00342453"/>
    <w:rsid w:val="0034257C"/>
    <w:rsid w:val="00342956"/>
    <w:rsid w:val="00343662"/>
    <w:rsid w:val="00343A39"/>
    <w:rsid w:val="00343A4A"/>
    <w:rsid w:val="00344541"/>
    <w:rsid w:val="003448CE"/>
    <w:rsid w:val="00344D98"/>
    <w:rsid w:val="00345080"/>
    <w:rsid w:val="003451C1"/>
    <w:rsid w:val="00345670"/>
    <w:rsid w:val="00345847"/>
    <w:rsid w:val="00345C30"/>
    <w:rsid w:val="00345D61"/>
    <w:rsid w:val="00345FB9"/>
    <w:rsid w:val="0034661D"/>
    <w:rsid w:val="003473ED"/>
    <w:rsid w:val="003474E5"/>
    <w:rsid w:val="00347510"/>
    <w:rsid w:val="00347634"/>
    <w:rsid w:val="0034771D"/>
    <w:rsid w:val="00347776"/>
    <w:rsid w:val="00347B93"/>
    <w:rsid w:val="00347F00"/>
    <w:rsid w:val="003505EA"/>
    <w:rsid w:val="00350DCB"/>
    <w:rsid w:val="00351148"/>
    <w:rsid w:val="0035126B"/>
    <w:rsid w:val="003514C6"/>
    <w:rsid w:val="003519F1"/>
    <w:rsid w:val="00351B54"/>
    <w:rsid w:val="00351CD9"/>
    <w:rsid w:val="003520CA"/>
    <w:rsid w:val="00352319"/>
    <w:rsid w:val="003523DB"/>
    <w:rsid w:val="003524C3"/>
    <w:rsid w:val="00352738"/>
    <w:rsid w:val="0035284F"/>
    <w:rsid w:val="00352913"/>
    <w:rsid w:val="00352B92"/>
    <w:rsid w:val="00353341"/>
    <w:rsid w:val="003535A9"/>
    <w:rsid w:val="00353CE0"/>
    <w:rsid w:val="00353EFA"/>
    <w:rsid w:val="003540A2"/>
    <w:rsid w:val="0035414C"/>
    <w:rsid w:val="00354B38"/>
    <w:rsid w:val="00354BE3"/>
    <w:rsid w:val="00354CBC"/>
    <w:rsid w:val="00354DC5"/>
    <w:rsid w:val="003550B4"/>
    <w:rsid w:val="00355315"/>
    <w:rsid w:val="00355328"/>
    <w:rsid w:val="003553B0"/>
    <w:rsid w:val="00355AC2"/>
    <w:rsid w:val="00355F1B"/>
    <w:rsid w:val="00355F60"/>
    <w:rsid w:val="0035622C"/>
    <w:rsid w:val="0035672A"/>
    <w:rsid w:val="00356B02"/>
    <w:rsid w:val="0035732E"/>
    <w:rsid w:val="003573DC"/>
    <w:rsid w:val="003574F2"/>
    <w:rsid w:val="00357BED"/>
    <w:rsid w:val="00357F76"/>
    <w:rsid w:val="003602A4"/>
    <w:rsid w:val="00360AB4"/>
    <w:rsid w:val="00360B10"/>
    <w:rsid w:val="00360BB0"/>
    <w:rsid w:val="003616E4"/>
    <w:rsid w:val="003619CF"/>
    <w:rsid w:val="00362266"/>
    <w:rsid w:val="0036242C"/>
    <w:rsid w:val="00362855"/>
    <w:rsid w:val="003628FB"/>
    <w:rsid w:val="00362913"/>
    <w:rsid w:val="003629EE"/>
    <w:rsid w:val="00362D09"/>
    <w:rsid w:val="00362E39"/>
    <w:rsid w:val="0036310E"/>
    <w:rsid w:val="003640D9"/>
    <w:rsid w:val="003641F5"/>
    <w:rsid w:val="003642B8"/>
    <w:rsid w:val="00364687"/>
    <w:rsid w:val="003647FC"/>
    <w:rsid w:val="0036496C"/>
    <w:rsid w:val="00364AE1"/>
    <w:rsid w:val="00364B42"/>
    <w:rsid w:val="00364D64"/>
    <w:rsid w:val="003650F2"/>
    <w:rsid w:val="003651C6"/>
    <w:rsid w:val="00365716"/>
    <w:rsid w:val="0036667C"/>
    <w:rsid w:val="00366B9C"/>
    <w:rsid w:val="00366E9D"/>
    <w:rsid w:val="00367461"/>
    <w:rsid w:val="00367507"/>
    <w:rsid w:val="00367CF0"/>
    <w:rsid w:val="003700F6"/>
    <w:rsid w:val="0037071D"/>
    <w:rsid w:val="00370979"/>
    <w:rsid w:val="00370EFF"/>
    <w:rsid w:val="00371157"/>
    <w:rsid w:val="003711A2"/>
    <w:rsid w:val="0037121E"/>
    <w:rsid w:val="00371419"/>
    <w:rsid w:val="003714AD"/>
    <w:rsid w:val="003715C3"/>
    <w:rsid w:val="00371AD7"/>
    <w:rsid w:val="00371CDB"/>
    <w:rsid w:val="00371E99"/>
    <w:rsid w:val="00371F2A"/>
    <w:rsid w:val="00372611"/>
    <w:rsid w:val="003726D6"/>
    <w:rsid w:val="00372A0E"/>
    <w:rsid w:val="003735DD"/>
    <w:rsid w:val="003736C4"/>
    <w:rsid w:val="0037373E"/>
    <w:rsid w:val="003740B7"/>
    <w:rsid w:val="00374540"/>
    <w:rsid w:val="00374700"/>
    <w:rsid w:val="00374892"/>
    <w:rsid w:val="00374CB0"/>
    <w:rsid w:val="003755D5"/>
    <w:rsid w:val="00376695"/>
    <w:rsid w:val="00376C4F"/>
    <w:rsid w:val="00376CBA"/>
    <w:rsid w:val="00376CC7"/>
    <w:rsid w:val="00376D11"/>
    <w:rsid w:val="00376E4E"/>
    <w:rsid w:val="00376FC4"/>
    <w:rsid w:val="0037701D"/>
    <w:rsid w:val="0037719D"/>
    <w:rsid w:val="00377465"/>
    <w:rsid w:val="003776C7"/>
    <w:rsid w:val="00377867"/>
    <w:rsid w:val="003778E5"/>
    <w:rsid w:val="00377935"/>
    <w:rsid w:val="00377CA5"/>
    <w:rsid w:val="00377CC0"/>
    <w:rsid w:val="00377EBD"/>
    <w:rsid w:val="00380204"/>
    <w:rsid w:val="0038086C"/>
    <w:rsid w:val="00380EAE"/>
    <w:rsid w:val="003811A3"/>
    <w:rsid w:val="0038141F"/>
    <w:rsid w:val="00381734"/>
    <w:rsid w:val="0038186E"/>
    <w:rsid w:val="00381F67"/>
    <w:rsid w:val="003826C9"/>
    <w:rsid w:val="00382AF0"/>
    <w:rsid w:val="00382B90"/>
    <w:rsid w:val="00382D2E"/>
    <w:rsid w:val="00383022"/>
    <w:rsid w:val="003833DD"/>
    <w:rsid w:val="00383421"/>
    <w:rsid w:val="00383721"/>
    <w:rsid w:val="003837AA"/>
    <w:rsid w:val="00383D82"/>
    <w:rsid w:val="00384837"/>
    <w:rsid w:val="003849D3"/>
    <w:rsid w:val="00384A39"/>
    <w:rsid w:val="00384A3F"/>
    <w:rsid w:val="00384B71"/>
    <w:rsid w:val="00384D14"/>
    <w:rsid w:val="00385210"/>
    <w:rsid w:val="0038542E"/>
    <w:rsid w:val="00385752"/>
    <w:rsid w:val="00385A72"/>
    <w:rsid w:val="0038600E"/>
    <w:rsid w:val="0038631D"/>
    <w:rsid w:val="003864B2"/>
    <w:rsid w:val="00386C80"/>
    <w:rsid w:val="00386CC0"/>
    <w:rsid w:val="00386DCF"/>
    <w:rsid w:val="00386E3D"/>
    <w:rsid w:val="00386E81"/>
    <w:rsid w:val="003872A1"/>
    <w:rsid w:val="003875A4"/>
    <w:rsid w:val="00387988"/>
    <w:rsid w:val="00387D39"/>
    <w:rsid w:val="00387E11"/>
    <w:rsid w:val="00390065"/>
    <w:rsid w:val="00390069"/>
    <w:rsid w:val="00390457"/>
    <w:rsid w:val="0039045D"/>
    <w:rsid w:val="0039047B"/>
    <w:rsid w:val="00390887"/>
    <w:rsid w:val="00390ABF"/>
    <w:rsid w:val="00390CD4"/>
    <w:rsid w:val="00390DB6"/>
    <w:rsid w:val="00390E25"/>
    <w:rsid w:val="00390FCA"/>
    <w:rsid w:val="0039102B"/>
    <w:rsid w:val="00391999"/>
    <w:rsid w:val="00392023"/>
    <w:rsid w:val="003922F8"/>
    <w:rsid w:val="0039269C"/>
    <w:rsid w:val="00392918"/>
    <w:rsid w:val="003929B1"/>
    <w:rsid w:val="00392A8B"/>
    <w:rsid w:val="00392C9D"/>
    <w:rsid w:val="00392CFC"/>
    <w:rsid w:val="0039310C"/>
    <w:rsid w:val="00393225"/>
    <w:rsid w:val="00393448"/>
    <w:rsid w:val="003939EB"/>
    <w:rsid w:val="00393A60"/>
    <w:rsid w:val="00393DAC"/>
    <w:rsid w:val="00393E85"/>
    <w:rsid w:val="0039422A"/>
    <w:rsid w:val="0039489F"/>
    <w:rsid w:val="0039498F"/>
    <w:rsid w:val="00394A48"/>
    <w:rsid w:val="00394AB0"/>
    <w:rsid w:val="00394FC4"/>
    <w:rsid w:val="00395183"/>
    <w:rsid w:val="00395432"/>
    <w:rsid w:val="00395A1F"/>
    <w:rsid w:val="00396287"/>
    <w:rsid w:val="00396B27"/>
    <w:rsid w:val="00396BB5"/>
    <w:rsid w:val="00396C63"/>
    <w:rsid w:val="0039708B"/>
    <w:rsid w:val="003970A2"/>
    <w:rsid w:val="003972BC"/>
    <w:rsid w:val="0039769A"/>
    <w:rsid w:val="00397E32"/>
    <w:rsid w:val="003A0152"/>
    <w:rsid w:val="003A0525"/>
    <w:rsid w:val="003A06C6"/>
    <w:rsid w:val="003A06D3"/>
    <w:rsid w:val="003A121C"/>
    <w:rsid w:val="003A142E"/>
    <w:rsid w:val="003A1493"/>
    <w:rsid w:val="003A1509"/>
    <w:rsid w:val="003A2532"/>
    <w:rsid w:val="003A2859"/>
    <w:rsid w:val="003A2928"/>
    <w:rsid w:val="003A2AA0"/>
    <w:rsid w:val="003A2BDF"/>
    <w:rsid w:val="003A30E2"/>
    <w:rsid w:val="003A3409"/>
    <w:rsid w:val="003A393D"/>
    <w:rsid w:val="003A3BC8"/>
    <w:rsid w:val="003A4296"/>
    <w:rsid w:val="003A4382"/>
    <w:rsid w:val="003A490E"/>
    <w:rsid w:val="003A4A29"/>
    <w:rsid w:val="003A5473"/>
    <w:rsid w:val="003A58E7"/>
    <w:rsid w:val="003A5EF5"/>
    <w:rsid w:val="003A6416"/>
    <w:rsid w:val="003A64EE"/>
    <w:rsid w:val="003A6526"/>
    <w:rsid w:val="003A6789"/>
    <w:rsid w:val="003A6D7E"/>
    <w:rsid w:val="003A754B"/>
    <w:rsid w:val="003A7879"/>
    <w:rsid w:val="003A7A6F"/>
    <w:rsid w:val="003A7E76"/>
    <w:rsid w:val="003B01F0"/>
    <w:rsid w:val="003B0235"/>
    <w:rsid w:val="003B042F"/>
    <w:rsid w:val="003B0481"/>
    <w:rsid w:val="003B079D"/>
    <w:rsid w:val="003B0A55"/>
    <w:rsid w:val="003B0D6D"/>
    <w:rsid w:val="003B1213"/>
    <w:rsid w:val="003B1609"/>
    <w:rsid w:val="003B1818"/>
    <w:rsid w:val="003B1842"/>
    <w:rsid w:val="003B1D77"/>
    <w:rsid w:val="003B2078"/>
    <w:rsid w:val="003B238E"/>
    <w:rsid w:val="003B2607"/>
    <w:rsid w:val="003B2700"/>
    <w:rsid w:val="003B2C96"/>
    <w:rsid w:val="003B2CF3"/>
    <w:rsid w:val="003B324A"/>
    <w:rsid w:val="003B3266"/>
    <w:rsid w:val="003B3291"/>
    <w:rsid w:val="003B3665"/>
    <w:rsid w:val="003B3D51"/>
    <w:rsid w:val="003B3DB2"/>
    <w:rsid w:val="003B4052"/>
    <w:rsid w:val="003B4298"/>
    <w:rsid w:val="003B42CC"/>
    <w:rsid w:val="003B46FA"/>
    <w:rsid w:val="003B4D69"/>
    <w:rsid w:val="003B5013"/>
    <w:rsid w:val="003B504E"/>
    <w:rsid w:val="003B50BD"/>
    <w:rsid w:val="003B52B0"/>
    <w:rsid w:val="003B53B2"/>
    <w:rsid w:val="003B53CF"/>
    <w:rsid w:val="003B53FB"/>
    <w:rsid w:val="003B54D2"/>
    <w:rsid w:val="003B56FB"/>
    <w:rsid w:val="003B5B47"/>
    <w:rsid w:val="003B5C35"/>
    <w:rsid w:val="003B5DA9"/>
    <w:rsid w:val="003B5E54"/>
    <w:rsid w:val="003B669F"/>
    <w:rsid w:val="003B68F4"/>
    <w:rsid w:val="003B695F"/>
    <w:rsid w:val="003B6B56"/>
    <w:rsid w:val="003B6B84"/>
    <w:rsid w:val="003B703E"/>
    <w:rsid w:val="003B7FBB"/>
    <w:rsid w:val="003C0111"/>
    <w:rsid w:val="003C0353"/>
    <w:rsid w:val="003C06FB"/>
    <w:rsid w:val="003C074E"/>
    <w:rsid w:val="003C08B7"/>
    <w:rsid w:val="003C0B3D"/>
    <w:rsid w:val="003C0BA7"/>
    <w:rsid w:val="003C179E"/>
    <w:rsid w:val="003C1C7E"/>
    <w:rsid w:val="003C1E11"/>
    <w:rsid w:val="003C2231"/>
    <w:rsid w:val="003C27FA"/>
    <w:rsid w:val="003C2ACF"/>
    <w:rsid w:val="003C31A5"/>
    <w:rsid w:val="003C3557"/>
    <w:rsid w:val="003C3DAE"/>
    <w:rsid w:val="003C4078"/>
    <w:rsid w:val="003C4744"/>
    <w:rsid w:val="003C4AC4"/>
    <w:rsid w:val="003C5CC6"/>
    <w:rsid w:val="003C609B"/>
    <w:rsid w:val="003C6A40"/>
    <w:rsid w:val="003C6FF4"/>
    <w:rsid w:val="003C7236"/>
    <w:rsid w:val="003C75F2"/>
    <w:rsid w:val="003C7893"/>
    <w:rsid w:val="003C7B7B"/>
    <w:rsid w:val="003D0033"/>
    <w:rsid w:val="003D03C0"/>
    <w:rsid w:val="003D05A6"/>
    <w:rsid w:val="003D060C"/>
    <w:rsid w:val="003D0789"/>
    <w:rsid w:val="003D0AF9"/>
    <w:rsid w:val="003D0C28"/>
    <w:rsid w:val="003D0EB0"/>
    <w:rsid w:val="003D0EFA"/>
    <w:rsid w:val="003D158D"/>
    <w:rsid w:val="003D1666"/>
    <w:rsid w:val="003D1C8E"/>
    <w:rsid w:val="003D1D2B"/>
    <w:rsid w:val="003D1DBF"/>
    <w:rsid w:val="003D2ABE"/>
    <w:rsid w:val="003D2D63"/>
    <w:rsid w:val="003D2EE0"/>
    <w:rsid w:val="003D316C"/>
    <w:rsid w:val="003D32A7"/>
    <w:rsid w:val="003D38B3"/>
    <w:rsid w:val="003D3B47"/>
    <w:rsid w:val="003D3CE9"/>
    <w:rsid w:val="003D3F5B"/>
    <w:rsid w:val="003D40A7"/>
    <w:rsid w:val="003D422D"/>
    <w:rsid w:val="003D425D"/>
    <w:rsid w:val="003D448B"/>
    <w:rsid w:val="003D4637"/>
    <w:rsid w:val="003D4697"/>
    <w:rsid w:val="003D4BB4"/>
    <w:rsid w:val="003D52B6"/>
    <w:rsid w:val="003D52C9"/>
    <w:rsid w:val="003D5535"/>
    <w:rsid w:val="003D5987"/>
    <w:rsid w:val="003D5CEA"/>
    <w:rsid w:val="003D5E70"/>
    <w:rsid w:val="003D5E7D"/>
    <w:rsid w:val="003D62A2"/>
    <w:rsid w:val="003D6308"/>
    <w:rsid w:val="003D64E2"/>
    <w:rsid w:val="003D651C"/>
    <w:rsid w:val="003D677F"/>
    <w:rsid w:val="003D6809"/>
    <w:rsid w:val="003D6C07"/>
    <w:rsid w:val="003D733A"/>
    <w:rsid w:val="003D7A37"/>
    <w:rsid w:val="003D7D7D"/>
    <w:rsid w:val="003D7E83"/>
    <w:rsid w:val="003E011D"/>
    <w:rsid w:val="003E0255"/>
    <w:rsid w:val="003E02E1"/>
    <w:rsid w:val="003E0356"/>
    <w:rsid w:val="003E0DF7"/>
    <w:rsid w:val="003E0EFE"/>
    <w:rsid w:val="003E1064"/>
    <w:rsid w:val="003E1396"/>
    <w:rsid w:val="003E167C"/>
    <w:rsid w:val="003E1824"/>
    <w:rsid w:val="003E1948"/>
    <w:rsid w:val="003E2040"/>
    <w:rsid w:val="003E208A"/>
    <w:rsid w:val="003E22D0"/>
    <w:rsid w:val="003E2C43"/>
    <w:rsid w:val="003E2F23"/>
    <w:rsid w:val="003E3011"/>
    <w:rsid w:val="003E3071"/>
    <w:rsid w:val="003E3522"/>
    <w:rsid w:val="003E38B4"/>
    <w:rsid w:val="003E3ABC"/>
    <w:rsid w:val="003E3BA3"/>
    <w:rsid w:val="003E40A0"/>
    <w:rsid w:val="003E427D"/>
    <w:rsid w:val="003E48D3"/>
    <w:rsid w:val="003E51F3"/>
    <w:rsid w:val="003E52A7"/>
    <w:rsid w:val="003E547D"/>
    <w:rsid w:val="003E59E6"/>
    <w:rsid w:val="003E5D1E"/>
    <w:rsid w:val="003E5F1D"/>
    <w:rsid w:val="003E630B"/>
    <w:rsid w:val="003E6BD6"/>
    <w:rsid w:val="003E70BD"/>
    <w:rsid w:val="003E7523"/>
    <w:rsid w:val="003E7B6A"/>
    <w:rsid w:val="003E7FB3"/>
    <w:rsid w:val="003F01FF"/>
    <w:rsid w:val="003F0396"/>
    <w:rsid w:val="003F0696"/>
    <w:rsid w:val="003F0E9A"/>
    <w:rsid w:val="003F0F36"/>
    <w:rsid w:val="003F0F83"/>
    <w:rsid w:val="003F116D"/>
    <w:rsid w:val="003F136E"/>
    <w:rsid w:val="003F1A8E"/>
    <w:rsid w:val="003F1B76"/>
    <w:rsid w:val="003F1E62"/>
    <w:rsid w:val="003F275D"/>
    <w:rsid w:val="003F2C96"/>
    <w:rsid w:val="003F2EDD"/>
    <w:rsid w:val="003F30F3"/>
    <w:rsid w:val="003F3517"/>
    <w:rsid w:val="003F35C4"/>
    <w:rsid w:val="003F361D"/>
    <w:rsid w:val="003F4119"/>
    <w:rsid w:val="003F4302"/>
    <w:rsid w:val="003F4C8A"/>
    <w:rsid w:val="003F50D0"/>
    <w:rsid w:val="003F522C"/>
    <w:rsid w:val="003F5266"/>
    <w:rsid w:val="003F56C1"/>
    <w:rsid w:val="003F58EB"/>
    <w:rsid w:val="003F5C5A"/>
    <w:rsid w:val="003F5F84"/>
    <w:rsid w:val="003F64AE"/>
    <w:rsid w:val="003F6645"/>
    <w:rsid w:val="003F66DE"/>
    <w:rsid w:val="003F75CA"/>
    <w:rsid w:val="003F7991"/>
    <w:rsid w:val="003F7A5F"/>
    <w:rsid w:val="003F7C9C"/>
    <w:rsid w:val="00400439"/>
    <w:rsid w:val="004005E4"/>
    <w:rsid w:val="00400B67"/>
    <w:rsid w:val="00400FA2"/>
    <w:rsid w:val="00401078"/>
    <w:rsid w:val="004010E5"/>
    <w:rsid w:val="00401135"/>
    <w:rsid w:val="004012B3"/>
    <w:rsid w:val="0040149B"/>
    <w:rsid w:val="004014A8"/>
    <w:rsid w:val="00401B6D"/>
    <w:rsid w:val="00401F64"/>
    <w:rsid w:val="00401F97"/>
    <w:rsid w:val="004021D2"/>
    <w:rsid w:val="00402623"/>
    <w:rsid w:val="00402AD8"/>
    <w:rsid w:val="00402B9E"/>
    <w:rsid w:val="0040318A"/>
    <w:rsid w:val="004033EB"/>
    <w:rsid w:val="0040373E"/>
    <w:rsid w:val="00403B25"/>
    <w:rsid w:val="00403B42"/>
    <w:rsid w:val="00403C2E"/>
    <w:rsid w:val="00403E94"/>
    <w:rsid w:val="00404459"/>
    <w:rsid w:val="0040445E"/>
    <w:rsid w:val="00404B91"/>
    <w:rsid w:val="00404D12"/>
    <w:rsid w:val="00405087"/>
    <w:rsid w:val="004055EB"/>
    <w:rsid w:val="00405832"/>
    <w:rsid w:val="00405887"/>
    <w:rsid w:val="00405CFD"/>
    <w:rsid w:val="00405D5F"/>
    <w:rsid w:val="00405DA4"/>
    <w:rsid w:val="004061BF"/>
    <w:rsid w:val="00406201"/>
    <w:rsid w:val="00406465"/>
    <w:rsid w:val="00406477"/>
    <w:rsid w:val="0040656D"/>
    <w:rsid w:val="00406E3F"/>
    <w:rsid w:val="00406EAF"/>
    <w:rsid w:val="00406F34"/>
    <w:rsid w:val="00406F5F"/>
    <w:rsid w:val="004071E4"/>
    <w:rsid w:val="004077FE"/>
    <w:rsid w:val="004079ED"/>
    <w:rsid w:val="00407CFA"/>
    <w:rsid w:val="00410232"/>
    <w:rsid w:val="004102E6"/>
    <w:rsid w:val="004107CC"/>
    <w:rsid w:val="004109FC"/>
    <w:rsid w:val="004109FE"/>
    <w:rsid w:val="00411309"/>
    <w:rsid w:val="004114D9"/>
    <w:rsid w:val="00411A02"/>
    <w:rsid w:val="00411DC6"/>
    <w:rsid w:val="00412281"/>
    <w:rsid w:val="004126D7"/>
    <w:rsid w:val="00412AEF"/>
    <w:rsid w:val="00412ED4"/>
    <w:rsid w:val="00412FAC"/>
    <w:rsid w:val="0041473C"/>
    <w:rsid w:val="00414902"/>
    <w:rsid w:val="00414B12"/>
    <w:rsid w:val="00414D96"/>
    <w:rsid w:val="00414EF7"/>
    <w:rsid w:val="0041523F"/>
    <w:rsid w:val="004152C5"/>
    <w:rsid w:val="00415AB6"/>
    <w:rsid w:val="00416226"/>
    <w:rsid w:val="004165A7"/>
    <w:rsid w:val="00416790"/>
    <w:rsid w:val="00416A10"/>
    <w:rsid w:val="00416B5B"/>
    <w:rsid w:val="004172C1"/>
    <w:rsid w:val="004174ED"/>
    <w:rsid w:val="0041778C"/>
    <w:rsid w:val="004178B8"/>
    <w:rsid w:val="004178BD"/>
    <w:rsid w:val="00417B72"/>
    <w:rsid w:val="00417C51"/>
    <w:rsid w:val="00420233"/>
    <w:rsid w:val="0042048A"/>
    <w:rsid w:val="0042069F"/>
    <w:rsid w:val="0042114B"/>
    <w:rsid w:val="0042148D"/>
    <w:rsid w:val="004215DE"/>
    <w:rsid w:val="00421BD6"/>
    <w:rsid w:val="00421CC3"/>
    <w:rsid w:val="00421D76"/>
    <w:rsid w:val="004224E6"/>
    <w:rsid w:val="0042284D"/>
    <w:rsid w:val="00422B6A"/>
    <w:rsid w:val="004230E7"/>
    <w:rsid w:val="004233CC"/>
    <w:rsid w:val="00423723"/>
    <w:rsid w:val="0042399D"/>
    <w:rsid w:val="00423A58"/>
    <w:rsid w:val="00423CAB"/>
    <w:rsid w:val="00424139"/>
    <w:rsid w:val="00424B93"/>
    <w:rsid w:val="00424CDB"/>
    <w:rsid w:val="00425152"/>
    <w:rsid w:val="00425267"/>
    <w:rsid w:val="0042563D"/>
    <w:rsid w:val="00425ACA"/>
    <w:rsid w:val="00425C46"/>
    <w:rsid w:val="00425E5B"/>
    <w:rsid w:val="00425ED6"/>
    <w:rsid w:val="004263C2"/>
    <w:rsid w:val="0042669F"/>
    <w:rsid w:val="004267B1"/>
    <w:rsid w:val="00426C5A"/>
    <w:rsid w:val="00426ECC"/>
    <w:rsid w:val="00426F37"/>
    <w:rsid w:val="004274F3"/>
    <w:rsid w:val="004278AB"/>
    <w:rsid w:val="00427C65"/>
    <w:rsid w:val="00430276"/>
    <w:rsid w:val="00430973"/>
    <w:rsid w:val="00430A2F"/>
    <w:rsid w:val="00431426"/>
    <w:rsid w:val="00431464"/>
    <w:rsid w:val="00431730"/>
    <w:rsid w:val="0043182A"/>
    <w:rsid w:val="00431C3B"/>
    <w:rsid w:val="00431E87"/>
    <w:rsid w:val="00431FDF"/>
    <w:rsid w:val="004328B4"/>
    <w:rsid w:val="00432C6B"/>
    <w:rsid w:val="0043336B"/>
    <w:rsid w:val="004335C8"/>
    <w:rsid w:val="00433722"/>
    <w:rsid w:val="00433858"/>
    <w:rsid w:val="00433D65"/>
    <w:rsid w:val="00433E97"/>
    <w:rsid w:val="00434578"/>
    <w:rsid w:val="00434906"/>
    <w:rsid w:val="00434DD5"/>
    <w:rsid w:val="00434F98"/>
    <w:rsid w:val="00434FCD"/>
    <w:rsid w:val="00435478"/>
    <w:rsid w:val="00435563"/>
    <w:rsid w:val="0043564E"/>
    <w:rsid w:val="00435857"/>
    <w:rsid w:val="00435A00"/>
    <w:rsid w:val="00435C4D"/>
    <w:rsid w:val="00435EAD"/>
    <w:rsid w:val="004360EA"/>
    <w:rsid w:val="004363B6"/>
    <w:rsid w:val="00436524"/>
    <w:rsid w:val="00436B5B"/>
    <w:rsid w:val="0043710D"/>
    <w:rsid w:val="00437495"/>
    <w:rsid w:val="004375A4"/>
    <w:rsid w:val="004377EE"/>
    <w:rsid w:val="00437BE6"/>
    <w:rsid w:val="00440046"/>
    <w:rsid w:val="0044021B"/>
    <w:rsid w:val="00440452"/>
    <w:rsid w:val="00440809"/>
    <w:rsid w:val="004409DA"/>
    <w:rsid w:val="00440A90"/>
    <w:rsid w:val="00440BE3"/>
    <w:rsid w:val="00440D9E"/>
    <w:rsid w:val="00440F15"/>
    <w:rsid w:val="0044128F"/>
    <w:rsid w:val="004414A9"/>
    <w:rsid w:val="00441704"/>
    <w:rsid w:val="00441AAB"/>
    <w:rsid w:val="00441AC2"/>
    <w:rsid w:val="00441B66"/>
    <w:rsid w:val="00442351"/>
    <w:rsid w:val="0044309E"/>
    <w:rsid w:val="00443583"/>
    <w:rsid w:val="00444369"/>
    <w:rsid w:val="00444449"/>
    <w:rsid w:val="00444907"/>
    <w:rsid w:val="00444F36"/>
    <w:rsid w:val="004450ED"/>
    <w:rsid w:val="0044592C"/>
    <w:rsid w:val="00445976"/>
    <w:rsid w:val="00445990"/>
    <w:rsid w:val="00445A3B"/>
    <w:rsid w:val="0044657B"/>
    <w:rsid w:val="00446A96"/>
    <w:rsid w:val="00446AF6"/>
    <w:rsid w:val="00446FB4"/>
    <w:rsid w:val="004470C6"/>
    <w:rsid w:val="004474B7"/>
    <w:rsid w:val="004477FB"/>
    <w:rsid w:val="00447B49"/>
    <w:rsid w:val="004508EE"/>
    <w:rsid w:val="004509F2"/>
    <w:rsid w:val="00450BCC"/>
    <w:rsid w:val="00451100"/>
    <w:rsid w:val="004511F0"/>
    <w:rsid w:val="0045134F"/>
    <w:rsid w:val="0045155D"/>
    <w:rsid w:val="004517BD"/>
    <w:rsid w:val="00451F29"/>
    <w:rsid w:val="00451F4F"/>
    <w:rsid w:val="00452323"/>
    <w:rsid w:val="00452766"/>
    <w:rsid w:val="004529ED"/>
    <w:rsid w:val="00452AC3"/>
    <w:rsid w:val="00452EC5"/>
    <w:rsid w:val="0045342F"/>
    <w:rsid w:val="004535E3"/>
    <w:rsid w:val="00453870"/>
    <w:rsid w:val="00453A1E"/>
    <w:rsid w:val="00453AC8"/>
    <w:rsid w:val="00453B4C"/>
    <w:rsid w:val="00453CA6"/>
    <w:rsid w:val="00453CC8"/>
    <w:rsid w:val="00453FAD"/>
    <w:rsid w:val="0045473E"/>
    <w:rsid w:val="00454CCF"/>
    <w:rsid w:val="00454D5E"/>
    <w:rsid w:val="00454E9B"/>
    <w:rsid w:val="00455139"/>
    <w:rsid w:val="004551E0"/>
    <w:rsid w:val="00455203"/>
    <w:rsid w:val="0045520C"/>
    <w:rsid w:val="00455252"/>
    <w:rsid w:val="004555E9"/>
    <w:rsid w:val="0045563D"/>
    <w:rsid w:val="00455AE6"/>
    <w:rsid w:val="00455B07"/>
    <w:rsid w:val="00455B9E"/>
    <w:rsid w:val="00456146"/>
    <w:rsid w:val="00456191"/>
    <w:rsid w:val="00456360"/>
    <w:rsid w:val="0045690C"/>
    <w:rsid w:val="00456BB3"/>
    <w:rsid w:val="00456F80"/>
    <w:rsid w:val="0045774E"/>
    <w:rsid w:val="00457773"/>
    <w:rsid w:val="004578AA"/>
    <w:rsid w:val="004578DE"/>
    <w:rsid w:val="00457B75"/>
    <w:rsid w:val="00457D1A"/>
    <w:rsid w:val="00457FFB"/>
    <w:rsid w:val="0046044D"/>
    <w:rsid w:val="00460499"/>
    <w:rsid w:val="004605DF"/>
    <w:rsid w:val="004607F1"/>
    <w:rsid w:val="00460904"/>
    <w:rsid w:val="00460B33"/>
    <w:rsid w:val="00461E6C"/>
    <w:rsid w:val="004621DD"/>
    <w:rsid w:val="00462412"/>
    <w:rsid w:val="0046248B"/>
    <w:rsid w:val="004624DE"/>
    <w:rsid w:val="00462784"/>
    <w:rsid w:val="00462BBF"/>
    <w:rsid w:val="00462D12"/>
    <w:rsid w:val="004632D7"/>
    <w:rsid w:val="00463304"/>
    <w:rsid w:val="00463461"/>
    <w:rsid w:val="004635C2"/>
    <w:rsid w:val="0046374A"/>
    <w:rsid w:val="00463B82"/>
    <w:rsid w:val="00463BC6"/>
    <w:rsid w:val="00464093"/>
    <w:rsid w:val="004642F8"/>
    <w:rsid w:val="00464BBF"/>
    <w:rsid w:val="00464D08"/>
    <w:rsid w:val="00464EEE"/>
    <w:rsid w:val="00464FE1"/>
    <w:rsid w:val="004651FC"/>
    <w:rsid w:val="0046571B"/>
    <w:rsid w:val="004658F0"/>
    <w:rsid w:val="00465BF4"/>
    <w:rsid w:val="00465FD0"/>
    <w:rsid w:val="004662FE"/>
    <w:rsid w:val="004664D1"/>
    <w:rsid w:val="0046663A"/>
    <w:rsid w:val="00466DDD"/>
    <w:rsid w:val="004670C4"/>
    <w:rsid w:val="00467272"/>
    <w:rsid w:val="00467378"/>
    <w:rsid w:val="00467583"/>
    <w:rsid w:val="0046770A"/>
    <w:rsid w:val="00467C6A"/>
    <w:rsid w:val="00467DD7"/>
    <w:rsid w:val="004703FF"/>
    <w:rsid w:val="00470469"/>
    <w:rsid w:val="00470855"/>
    <w:rsid w:val="00470CD6"/>
    <w:rsid w:val="00471356"/>
    <w:rsid w:val="00471531"/>
    <w:rsid w:val="00471913"/>
    <w:rsid w:val="00471C18"/>
    <w:rsid w:val="004724B3"/>
    <w:rsid w:val="00472A59"/>
    <w:rsid w:val="00472E05"/>
    <w:rsid w:val="004733C5"/>
    <w:rsid w:val="00473BF1"/>
    <w:rsid w:val="00473CD5"/>
    <w:rsid w:val="00473F0C"/>
    <w:rsid w:val="00473FD6"/>
    <w:rsid w:val="00474231"/>
    <w:rsid w:val="004742E3"/>
    <w:rsid w:val="00474D1C"/>
    <w:rsid w:val="004750DD"/>
    <w:rsid w:val="0047533A"/>
    <w:rsid w:val="004753AF"/>
    <w:rsid w:val="004757FB"/>
    <w:rsid w:val="004765CD"/>
    <w:rsid w:val="00476836"/>
    <w:rsid w:val="00476972"/>
    <w:rsid w:val="0047700D"/>
    <w:rsid w:val="0047701D"/>
    <w:rsid w:val="0047717F"/>
    <w:rsid w:val="004773FA"/>
    <w:rsid w:val="00477675"/>
    <w:rsid w:val="0047773D"/>
    <w:rsid w:val="00477807"/>
    <w:rsid w:val="00477A96"/>
    <w:rsid w:val="00477F6B"/>
    <w:rsid w:val="004801C2"/>
    <w:rsid w:val="00480998"/>
    <w:rsid w:val="004811D2"/>
    <w:rsid w:val="00481A42"/>
    <w:rsid w:val="00482439"/>
    <w:rsid w:val="004825DA"/>
    <w:rsid w:val="00482960"/>
    <w:rsid w:val="00482B26"/>
    <w:rsid w:val="0048309C"/>
    <w:rsid w:val="00483216"/>
    <w:rsid w:val="00483653"/>
    <w:rsid w:val="00483871"/>
    <w:rsid w:val="00483FEC"/>
    <w:rsid w:val="0048427C"/>
    <w:rsid w:val="004843FB"/>
    <w:rsid w:val="004845F6"/>
    <w:rsid w:val="004848A6"/>
    <w:rsid w:val="0048496A"/>
    <w:rsid w:val="00484C1A"/>
    <w:rsid w:val="00484DDE"/>
    <w:rsid w:val="00485270"/>
    <w:rsid w:val="004853C1"/>
    <w:rsid w:val="0048571F"/>
    <w:rsid w:val="004860D7"/>
    <w:rsid w:val="004860E5"/>
    <w:rsid w:val="00486546"/>
    <w:rsid w:val="00486F4E"/>
    <w:rsid w:val="0048739B"/>
    <w:rsid w:val="004879D0"/>
    <w:rsid w:val="00487BB0"/>
    <w:rsid w:val="00487D92"/>
    <w:rsid w:val="00487F79"/>
    <w:rsid w:val="00490315"/>
    <w:rsid w:val="00490817"/>
    <w:rsid w:val="00490E17"/>
    <w:rsid w:val="00491BB9"/>
    <w:rsid w:val="00491C99"/>
    <w:rsid w:val="00491E7A"/>
    <w:rsid w:val="00492647"/>
    <w:rsid w:val="00492AD4"/>
    <w:rsid w:val="004939D2"/>
    <w:rsid w:val="00493A20"/>
    <w:rsid w:val="00493C99"/>
    <w:rsid w:val="004940C6"/>
    <w:rsid w:val="00494954"/>
    <w:rsid w:val="00494E72"/>
    <w:rsid w:val="00494EA4"/>
    <w:rsid w:val="00495009"/>
    <w:rsid w:val="0049513B"/>
    <w:rsid w:val="0049543B"/>
    <w:rsid w:val="00495BB2"/>
    <w:rsid w:val="00495DC2"/>
    <w:rsid w:val="0049602A"/>
    <w:rsid w:val="0049677F"/>
    <w:rsid w:val="0049678E"/>
    <w:rsid w:val="00497859"/>
    <w:rsid w:val="004978A6"/>
    <w:rsid w:val="004978DD"/>
    <w:rsid w:val="00497A61"/>
    <w:rsid w:val="00497FAF"/>
    <w:rsid w:val="004A042B"/>
    <w:rsid w:val="004A0497"/>
    <w:rsid w:val="004A0BC8"/>
    <w:rsid w:val="004A0F5C"/>
    <w:rsid w:val="004A1417"/>
    <w:rsid w:val="004A14ED"/>
    <w:rsid w:val="004A166A"/>
    <w:rsid w:val="004A1A94"/>
    <w:rsid w:val="004A1B21"/>
    <w:rsid w:val="004A1B3D"/>
    <w:rsid w:val="004A1F07"/>
    <w:rsid w:val="004A1F2F"/>
    <w:rsid w:val="004A262D"/>
    <w:rsid w:val="004A2639"/>
    <w:rsid w:val="004A3134"/>
    <w:rsid w:val="004A3667"/>
    <w:rsid w:val="004A36AA"/>
    <w:rsid w:val="004A38DE"/>
    <w:rsid w:val="004A3A29"/>
    <w:rsid w:val="004A3E63"/>
    <w:rsid w:val="004A4048"/>
    <w:rsid w:val="004A4369"/>
    <w:rsid w:val="004A43D5"/>
    <w:rsid w:val="004A479F"/>
    <w:rsid w:val="004A4B26"/>
    <w:rsid w:val="004A4ECE"/>
    <w:rsid w:val="004A4F2B"/>
    <w:rsid w:val="004A5032"/>
    <w:rsid w:val="004A50BF"/>
    <w:rsid w:val="004A5792"/>
    <w:rsid w:val="004A6142"/>
    <w:rsid w:val="004A651E"/>
    <w:rsid w:val="004A6EFD"/>
    <w:rsid w:val="004A6F60"/>
    <w:rsid w:val="004A6F8B"/>
    <w:rsid w:val="004A6FD2"/>
    <w:rsid w:val="004A700B"/>
    <w:rsid w:val="004A724B"/>
    <w:rsid w:val="004A74F4"/>
    <w:rsid w:val="004A7517"/>
    <w:rsid w:val="004A7FAF"/>
    <w:rsid w:val="004B021A"/>
    <w:rsid w:val="004B0746"/>
    <w:rsid w:val="004B0DF0"/>
    <w:rsid w:val="004B0DF2"/>
    <w:rsid w:val="004B0E04"/>
    <w:rsid w:val="004B0EE2"/>
    <w:rsid w:val="004B0FA5"/>
    <w:rsid w:val="004B1626"/>
    <w:rsid w:val="004B199F"/>
    <w:rsid w:val="004B19E6"/>
    <w:rsid w:val="004B1A9F"/>
    <w:rsid w:val="004B218E"/>
    <w:rsid w:val="004B221F"/>
    <w:rsid w:val="004B2803"/>
    <w:rsid w:val="004B318F"/>
    <w:rsid w:val="004B3313"/>
    <w:rsid w:val="004B3388"/>
    <w:rsid w:val="004B34B8"/>
    <w:rsid w:val="004B398E"/>
    <w:rsid w:val="004B39B9"/>
    <w:rsid w:val="004B3F3D"/>
    <w:rsid w:val="004B40F9"/>
    <w:rsid w:val="004B434D"/>
    <w:rsid w:val="004B458E"/>
    <w:rsid w:val="004B4A9E"/>
    <w:rsid w:val="004B4ACB"/>
    <w:rsid w:val="004B4D1A"/>
    <w:rsid w:val="004B4D8D"/>
    <w:rsid w:val="004B4DDA"/>
    <w:rsid w:val="004B4E1A"/>
    <w:rsid w:val="004B4EA2"/>
    <w:rsid w:val="004B4FBD"/>
    <w:rsid w:val="004B51A7"/>
    <w:rsid w:val="004B5807"/>
    <w:rsid w:val="004B5837"/>
    <w:rsid w:val="004B5A24"/>
    <w:rsid w:val="004B5A86"/>
    <w:rsid w:val="004B5B0D"/>
    <w:rsid w:val="004B5BFA"/>
    <w:rsid w:val="004B5C3D"/>
    <w:rsid w:val="004B5C63"/>
    <w:rsid w:val="004B5E27"/>
    <w:rsid w:val="004B60D2"/>
    <w:rsid w:val="004B62FE"/>
    <w:rsid w:val="004B6311"/>
    <w:rsid w:val="004B6335"/>
    <w:rsid w:val="004B6518"/>
    <w:rsid w:val="004B6BB9"/>
    <w:rsid w:val="004B6C50"/>
    <w:rsid w:val="004B6C7F"/>
    <w:rsid w:val="004B6F05"/>
    <w:rsid w:val="004B6F15"/>
    <w:rsid w:val="004B7459"/>
    <w:rsid w:val="004B789C"/>
    <w:rsid w:val="004B7EB6"/>
    <w:rsid w:val="004C01A6"/>
    <w:rsid w:val="004C03BA"/>
    <w:rsid w:val="004C083E"/>
    <w:rsid w:val="004C0DE3"/>
    <w:rsid w:val="004C0EC6"/>
    <w:rsid w:val="004C18FC"/>
    <w:rsid w:val="004C1F2F"/>
    <w:rsid w:val="004C2251"/>
    <w:rsid w:val="004C2771"/>
    <w:rsid w:val="004C2B87"/>
    <w:rsid w:val="004C2D2A"/>
    <w:rsid w:val="004C2DAC"/>
    <w:rsid w:val="004C3142"/>
    <w:rsid w:val="004C31B3"/>
    <w:rsid w:val="004C3377"/>
    <w:rsid w:val="004C33FC"/>
    <w:rsid w:val="004C39CE"/>
    <w:rsid w:val="004C3A05"/>
    <w:rsid w:val="004C4284"/>
    <w:rsid w:val="004C428C"/>
    <w:rsid w:val="004C4300"/>
    <w:rsid w:val="004C4543"/>
    <w:rsid w:val="004C4552"/>
    <w:rsid w:val="004C4726"/>
    <w:rsid w:val="004C4A05"/>
    <w:rsid w:val="004C4F09"/>
    <w:rsid w:val="004C5923"/>
    <w:rsid w:val="004C5B78"/>
    <w:rsid w:val="004C60C3"/>
    <w:rsid w:val="004C631A"/>
    <w:rsid w:val="004C64CF"/>
    <w:rsid w:val="004C71AA"/>
    <w:rsid w:val="004C732F"/>
    <w:rsid w:val="004C73A4"/>
    <w:rsid w:val="004C76EA"/>
    <w:rsid w:val="004C779E"/>
    <w:rsid w:val="004C793E"/>
    <w:rsid w:val="004D0495"/>
    <w:rsid w:val="004D0A8E"/>
    <w:rsid w:val="004D0CA1"/>
    <w:rsid w:val="004D123F"/>
    <w:rsid w:val="004D1394"/>
    <w:rsid w:val="004D1787"/>
    <w:rsid w:val="004D1A76"/>
    <w:rsid w:val="004D1CE1"/>
    <w:rsid w:val="004D2356"/>
    <w:rsid w:val="004D2514"/>
    <w:rsid w:val="004D278F"/>
    <w:rsid w:val="004D2D27"/>
    <w:rsid w:val="004D2FE7"/>
    <w:rsid w:val="004D3476"/>
    <w:rsid w:val="004D385F"/>
    <w:rsid w:val="004D3B39"/>
    <w:rsid w:val="004D3C70"/>
    <w:rsid w:val="004D413C"/>
    <w:rsid w:val="004D41E5"/>
    <w:rsid w:val="004D4B8E"/>
    <w:rsid w:val="004D4BC2"/>
    <w:rsid w:val="004D4F56"/>
    <w:rsid w:val="004D50FC"/>
    <w:rsid w:val="004D52F1"/>
    <w:rsid w:val="004D54B5"/>
    <w:rsid w:val="004D54DE"/>
    <w:rsid w:val="004D553B"/>
    <w:rsid w:val="004D5979"/>
    <w:rsid w:val="004D5B5E"/>
    <w:rsid w:val="004D5DD6"/>
    <w:rsid w:val="004D5E63"/>
    <w:rsid w:val="004D6004"/>
    <w:rsid w:val="004D6906"/>
    <w:rsid w:val="004D717A"/>
    <w:rsid w:val="004D73E9"/>
    <w:rsid w:val="004D76C3"/>
    <w:rsid w:val="004D795F"/>
    <w:rsid w:val="004D7CC8"/>
    <w:rsid w:val="004D7DDE"/>
    <w:rsid w:val="004D7DF8"/>
    <w:rsid w:val="004E00E9"/>
    <w:rsid w:val="004E0892"/>
    <w:rsid w:val="004E0ABE"/>
    <w:rsid w:val="004E0B3A"/>
    <w:rsid w:val="004E1411"/>
    <w:rsid w:val="004E1C8F"/>
    <w:rsid w:val="004E1D15"/>
    <w:rsid w:val="004E26B6"/>
    <w:rsid w:val="004E2745"/>
    <w:rsid w:val="004E27D3"/>
    <w:rsid w:val="004E2B23"/>
    <w:rsid w:val="004E3143"/>
    <w:rsid w:val="004E39C3"/>
    <w:rsid w:val="004E3C8C"/>
    <w:rsid w:val="004E3DEC"/>
    <w:rsid w:val="004E413A"/>
    <w:rsid w:val="004E4610"/>
    <w:rsid w:val="004E467F"/>
    <w:rsid w:val="004E4753"/>
    <w:rsid w:val="004E4D92"/>
    <w:rsid w:val="004E4E53"/>
    <w:rsid w:val="004E5003"/>
    <w:rsid w:val="004E5203"/>
    <w:rsid w:val="004E5698"/>
    <w:rsid w:val="004E575C"/>
    <w:rsid w:val="004E5B16"/>
    <w:rsid w:val="004E5F11"/>
    <w:rsid w:val="004E60E9"/>
    <w:rsid w:val="004E6237"/>
    <w:rsid w:val="004E62B2"/>
    <w:rsid w:val="004E666B"/>
    <w:rsid w:val="004E68AE"/>
    <w:rsid w:val="004E6C88"/>
    <w:rsid w:val="004E6D61"/>
    <w:rsid w:val="004E721C"/>
    <w:rsid w:val="004E7273"/>
    <w:rsid w:val="004E757D"/>
    <w:rsid w:val="004E7804"/>
    <w:rsid w:val="004E7A83"/>
    <w:rsid w:val="004E7D0E"/>
    <w:rsid w:val="004E7FFC"/>
    <w:rsid w:val="004F07E8"/>
    <w:rsid w:val="004F0DDD"/>
    <w:rsid w:val="004F108B"/>
    <w:rsid w:val="004F1D25"/>
    <w:rsid w:val="004F1E0B"/>
    <w:rsid w:val="004F1F03"/>
    <w:rsid w:val="004F1FF8"/>
    <w:rsid w:val="004F20A1"/>
    <w:rsid w:val="004F277A"/>
    <w:rsid w:val="004F2B45"/>
    <w:rsid w:val="004F34BB"/>
    <w:rsid w:val="004F360E"/>
    <w:rsid w:val="004F3634"/>
    <w:rsid w:val="004F3899"/>
    <w:rsid w:val="004F39D4"/>
    <w:rsid w:val="004F3DCF"/>
    <w:rsid w:val="004F3F13"/>
    <w:rsid w:val="004F3F75"/>
    <w:rsid w:val="004F42F4"/>
    <w:rsid w:val="004F4CEB"/>
    <w:rsid w:val="004F54FB"/>
    <w:rsid w:val="004F5706"/>
    <w:rsid w:val="004F591A"/>
    <w:rsid w:val="004F5ECE"/>
    <w:rsid w:val="004F5FAA"/>
    <w:rsid w:val="004F61AB"/>
    <w:rsid w:val="004F6A4B"/>
    <w:rsid w:val="004F711F"/>
    <w:rsid w:val="004F7176"/>
    <w:rsid w:val="004F7709"/>
    <w:rsid w:val="004F7814"/>
    <w:rsid w:val="004F78E4"/>
    <w:rsid w:val="004F7C56"/>
    <w:rsid w:val="0050007B"/>
    <w:rsid w:val="00500320"/>
    <w:rsid w:val="0050080D"/>
    <w:rsid w:val="00500852"/>
    <w:rsid w:val="00500A00"/>
    <w:rsid w:val="00500C86"/>
    <w:rsid w:val="005010F7"/>
    <w:rsid w:val="00501683"/>
    <w:rsid w:val="00501830"/>
    <w:rsid w:val="00501907"/>
    <w:rsid w:val="0050235D"/>
    <w:rsid w:val="0050263D"/>
    <w:rsid w:val="00502811"/>
    <w:rsid w:val="005028C6"/>
    <w:rsid w:val="005028FA"/>
    <w:rsid w:val="0050298E"/>
    <w:rsid w:val="005029FF"/>
    <w:rsid w:val="00502AC7"/>
    <w:rsid w:val="00502BE7"/>
    <w:rsid w:val="00502F42"/>
    <w:rsid w:val="00503008"/>
    <w:rsid w:val="00503BB2"/>
    <w:rsid w:val="00503BE3"/>
    <w:rsid w:val="00503C63"/>
    <w:rsid w:val="0050400C"/>
    <w:rsid w:val="0050425B"/>
    <w:rsid w:val="0050473C"/>
    <w:rsid w:val="005048E3"/>
    <w:rsid w:val="005048F8"/>
    <w:rsid w:val="00504ADC"/>
    <w:rsid w:val="00504CB8"/>
    <w:rsid w:val="00505222"/>
    <w:rsid w:val="00505A2C"/>
    <w:rsid w:val="00505ACA"/>
    <w:rsid w:val="00505AF2"/>
    <w:rsid w:val="00505DC1"/>
    <w:rsid w:val="00505F19"/>
    <w:rsid w:val="005061C5"/>
    <w:rsid w:val="0050622B"/>
    <w:rsid w:val="00506795"/>
    <w:rsid w:val="00506835"/>
    <w:rsid w:val="00506935"/>
    <w:rsid w:val="0050696B"/>
    <w:rsid w:val="005069F8"/>
    <w:rsid w:val="00506A70"/>
    <w:rsid w:val="00506A8B"/>
    <w:rsid w:val="00506AB0"/>
    <w:rsid w:val="00506B58"/>
    <w:rsid w:val="00506B95"/>
    <w:rsid w:val="00506DC4"/>
    <w:rsid w:val="0050712B"/>
    <w:rsid w:val="0050723D"/>
    <w:rsid w:val="00507366"/>
    <w:rsid w:val="00507442"/>
    <w:rsid w:val="00507578"/>
    <w:rsid w:val="00507745"/>
    <w:rsid w:val="00507766"/>
    <w:rsid w:val="00507AA6"/>
    <w:rsid w:val="0051053F"/>
    <w:rsid w:val="00510648"/>
    <w:rsid w:val="00510C85"/>
    <w:rsid w:val="00511016"/>
    <w:rsid w:val="00511690"/>
    <w:rsid w:val="005116A3"/>
    <w:rsid w:val="00511766"/>
    <w:rsid w:val="00511A7F"/>
    <w:rsid w:val="0051219D"/>
    <w:rsid w:val="00512328"/>
    <w:rsid w:val="00512503"/>
    <w:rsid w:val="005127CE"/>
    <w:rsid w:val="00512889"/>
    <w:rsid w:val="005137B7"/>
    <w:rsid w:val="005138F5"/>
    <w:rsid w:val="00513C15"/>
    <w:rsid w:val="00513D4F"/>
    <w:rsid w:val="00513EAF"/>
    <w:rsid w:val="005142EA"/>
    <w:rsid w:val="0051442E"/>
    <w:rsid w:val="00514528"/>
    <w:rsid w:val="00514CD0"/>
    <w:rsid w:val="005151B6"/>
    <w:rsid w:val="0051549E"/>
    <w:rsid w:val="00515672"/>
    <w:rsid w:val="00515B5E"/>
    <w:rsid w:val="005163A1"/>
    <w:rsid w:val="0051666D"/>
    <w:rsid w:val="00516915"/>
    <w:rsid w:val="005169FC"/>
    <w:rsid w:val="00516B99"/>
    <w:rsid w:val="005171EF"/>
    <w:rsid w:val="00517276"/>
    <w:rsid w:val="00517364"/>
    <w:rsid w:val="005174D0"/>
    <w:rsid w:val="005176CA"/>
    <w:rsid w:val="00517869"/>
    <w:rsid w:val="00517C72"/>
    <w:rsid w:val="00517EF3"/>
    <w:rsid w:val="00517F36"/>
    <w:rsid w:val="00520082"/>
    <w:rsid w:val="005201E7"/>
    <w:rsid w:val="0052029D"/>
    <w:rsid w:val="005202B6"/>
    <w:rsid w:val="00520319"/>
    <w:rsid w:val="005203F8"/>
    <w:rsid w:val="005208B4"/>
    <w:rsid w:val="00520ABF"/>
    <w:rsid w:val="00520C14"/>
    <w:rsid w:val="00520ECB"/>
    <w:rsid w:val="00520F16"/>
    <w:rsid w:val="0052125C"/>
    <w:rsid w:val="00521B8D"/>
    <w:rsid w:val="00521FE4"/>
    <w:rsid w:val="00522162"/>
    <w:rsid w:val="00522253"/>
    <w:rsid w:val="005222D2"/>
    <w:rsid w:val="00522430"/>
    <w:rsid w:val="00522A6F"/>
    <w:rsid w:val="00522C55"/>
    <w:rsid w:val="00523214"/>
    <w:rsid w:val="00523473"/>
    <w:rsid w:val="005234EC"/>
    <w:rsid w:val="00523890"/>
    <w:rsid w:val="00523939"/>
    <w:rsid w:val="005239FD"/>
    <w:rsid w:val="00523BAA"/>
    <w:rsid w:val="00523FBD"/>
    <w:rsid w:val="00524261"/>
    <w:rsid w:val="005247B7"/>
    <w:rsid w:val="00525051"/>
    <w:rsid w:val="00525AE9"/>
    <w:rsid w:val="00525D28"/>
    <w:rsid w:val="00525D33"/>
    <w:rsid w:val="00525D8D"/>
    <w:rsid w:val="00526108"/>
    <w:rsid w:val="005264B6"/>
    <w:rsid w:val="005269BA"/>
    <w:rsid w:val="00526CE6"/>
    <w:rsid w:val="00526DBB"/>
    <w:rsid w:val="0052705F"/>
    <w:rsid w:val="005270AE"/>
    <w:rsid w:val="005270C4"/>
    <w:rsid w:val="005270C8"/>
    <w:rsid w:val="00527250"/>
    <w:rsid w:val="005275EC"/>
    <w:rsid w:val="0052762E"/>
    <w:rsid w:val="00527C4D"/>
    <w:rsid w:val="00527F34"/>
    <w:rsid w:val="005304B1"/>
    <w:rsid w:val="005307AD"/>
    <w:rsid w:val="005309E5"/>
    <w:rsid w:val="00530D93"/>
    <w:rsid w:val="00530E4A"/>
    <w:rsid w:val="0053129A"/>
    <w:rsid w:val="005317A6"/>
    <w:rsid w:val="00531D5B"/>
    <w:rsid w:val="00531FDB"/>
    <w:rsid w:val="0053256C"/>
    <w:rsid w:val="00532860"/>
    <w:rsid w:val="005336FC"/>
    <w:rsid w:val="00533B75"/>
    <w:rsid w:val="00533C00"/>
    <w:rsid w:val="005343B5"/>
    <w:rsid w:val="00534793"/>
    <w:rsid w:val="00534A78"/>
    <w:rsid w:val="00534C10"/>
    <w:rsid w:val="00534E83"/>
    <w:rsid w:val="00534EF5"/>
    <w:rsid w:val="00535177"/>
    <w:rsid w:val="005352E7"/>
    <w:rsid w:val="00535453"/>
    <w:rsid w:val="005358F0"/>
    <w:rsid w:val="00535945"/>
    <w:rsid w:val="00535A2E"/>
    <w:rsid w:val="00535EC1"/>
    <w:rsid w:val="00536423"/>
    <w:rsid w:val="0053657A"/>
    <w:rsid w:val="00536637"/>
    <w:rsid w:val="005370AB"/>
    <w:rsid w:val="00537571"/>
    <w:rsid w:val="00537AD6"/>
    <w:rsid w:val="00537B70"/>
    <w:rsid w:val="00537D78"/>
    <w:rsid w:val="00537F66"/>
    <w:rsid w:val="00537F90"/>
    <w:rsid w:val="00540045"/>
    <w:rsid w:val="005400C7"/>
    <w:rsid w:val="005405BF"/>
    <w:rsid w:val="00540722"/>
    <w:rsid w:val="00540897"/>
    <w:rsid w:val="005409EA"/>
    <w:rsid w:val="00540CD4"/>
    <w:rsid w:val="0054118C"/>
    <w:rsid w:val="005416E7"/>
    <w:rsid w:val="00541832"/>
    <w:rsid w:val="00541F86"/>
    <w:rsid w:val="00541FE4"/>
    <w:rsid w:val="00542401"/>
    <w:rsid w:val="00542476"/>
    <w:rsid w:val="00542B18"/>
    <w:rsid w:val="00542BF9"/>
    <w:rsid w:val="00542DA8"/>
    <w:rsid w:val="005435F5"/>
    <w:rsid w:val="00543779"/>
    <w:rsid w:val="00543841"/>
    <w:rsid w:val="00543B7C"/>
    <w:rsid w:val="00544953"/>
    <w:rsid w:val="00544D3C"/>
    <w:rsid w:val="00545122"/>
    <w:rsid w:val="005455A5"/>
    <w:rsid w:val="00545653"/>
    <w:rsid w:val="0054574F"/>
    <w:rsid w:val="005457EA"/>
    <w:rsid w:val="00545A07"/>
    <w:rsid w:val="00545B6B"/>
    <w:rsid w:val="00545BC3"/>
    <w:rsid w:val="00545C91"/>
    <w:rsid w:val="00545EF5"/>
    <w:rsid w:val="00546036"/>
    <w:rsid w:val="00546081"/>
    <w:rsid w:val="005467AB"/>
    <w:rsid w:val="00546817"/>
    <w:rsid w:val="0054690C"/>
    <w:rsid w:val="00546A68"/>
    <w:rsid w:val="00546AC1"/>
    <w:rsid w:val="00546D32"/>
    <w:rsid w:val="00546DD4"/>
    <w:rsid w:val="005476AA"/>
    <w:rsid w:val="005476FA"/>
    <w:rsid w:val="005479B5"/>
    <w:rsid w:val="0055040E"/>
    <w:rsid w:val="0055041E"/>
    <w:rsid w:val="005508E3"/>
    <w:rsid w:val="00550AE3"/>
    <w:rsid w:val="00550EA5"/>
    <w:rsid w:val="00551086"/>
    <w:rsid w:val="00551213"/>
    <w:rsid w:val="005517CA"/>
    <w:rsid w:val="005518C3"/>
    <w:rsid w:val="00551988"/>
    <w:rsid w:val="00551E32"/>
    <w:rsid w:val="00551E82"/>
    <w:rsid w:val="005520A7"/>
    <w:rsid w:val="00552504"/>
    <w:rsid w:val="005525AB"/>
    <w:rsid w:val="00552808"/>
    <w:rsid w:val="0055295A"/>
    <w:rsid w:val="00552A52"/>
    <w:rsid w:val="005538E5"/>
    <w:rsid w:val="0055415B"/>
    <w:rsid w:val="005542DC"/>
    <w:rsid w:val="005547DB"/>
    <w:rsid w:val="00554DBA"/>
    <w:rsid w:val="00555000"/>
    <w:rsid w:val="005550B4"/>
    <w:rsid w:val="0055514F"/>
    <w:rsid w:val="00555172"/>
    <w:rsid w:val="005555A5"/>
    <w:rsid w:val="00555841"/>
    <w:rsid w:val="0055596C"/>
    <w:rsid w:val="00555DE7"/>
    <w:rsid w:val="00555F95"/>
    <w:rsid w:val="005561AD"/>
    <w:rsid w:val="005562CA"/>
    <w:rsid w:val="005564CE"/>
    <w:rsid w:val="00556634"/>
    <w:rsid w:val="00556647"/>
    <w:rsid w:val="00556688"/>
    <w:rsid w:val="005570D3"/>
    <w:rsid w:val="0055741D"/>
    <w:rsid w:val="005579D8"/>
    <w:rsid w:val="00557A27"/>
    <w:rsid w:val="00557FE1"/>
    <w:rsid w:val="00560284"/>
    <w:rsid w:val="00560429"/>
    <w:rsid w:val="005607F5"/>
    <w:rsid w:val="005608EC"/>
    <w:rsid w:val="00560AEA"/>
    <w:rsid w:val="00560B21"/>
    <w:rsid w:val="0056139E"/>
    <w:rsid w:val="005615B8"/>
    <w:rsid w:val="00561933"/>
    <w:rsid w:val="00561B53"/>
    <w:rsid w:val="00561D9F"/>
    <w:rsid w:val="0056260B"/>
    <w:rsid w:val="0056266C"/>
    <w:rsid w:val="00562A6E"/>
    <w:rsid w:val="005635AF"/>
    <w:rsid w:val="00563939"/>
    <w:rsid w:val="00563D3D"/>
    <w:rsid w:val="005643B0"/>
    <w:rsid w:val="00564659"/>
    <w:rsid w:val="00564A16"/>
    <w:rsid w:val="00564EC6"/>
    <w:rsid w:val="005650E7"/>
    <w:rsid w:val="00565299"/>
    <w:rsid w:val="00565E87"/>
    <w:rsid w:val="005660C7"/>
    <w:rsid w:val="005665C1"/>
    <w:rsid w:val="00566707"/>
    <w:rsid w:val="005668D6"/>
    <w:rsid w:val="005670DE"/>
    <w:rsid w:val="00567475"/>
    <w:rsid w:val="0056758C"/>
    <w:rsid w:val="005678EA"/>
    <w:rsid w:val="0057007C"/>
    <w:rsid w:val="005701D5"/>
    <w:rsid w:val="00570714"/>
    <w:rsid w:val="00570930"/>
    <w:rsid w:val="005709DD"/>
    <w:rsid w:val="00570D3B"/>
    <w:rsid w:val="00570EBC"/>
    <w:rsid w:val="00571152"/>
    <w:rsid w:val="00571229"/>
    <w:rsid w:val="0057163E"/>
    <w:rsid w:val="005716C6"/>
    <w:rsid w:val="005717F7"/>
    <w:rsid w:val="00571E1C"/>
    <w:rsid w:val="00571F0A"/>
    <w:rsid w:val="00571F10"/>
    <w:rsid w:val="00572389"/>
    <w:rsid w:val="0057294D"/>
    <w:rsid w:val="00572DB2"/>
    <w:rsid w:val="00573309"/>
    <w:rsid w:val="00573318"/>
    <w:rsid w:val="00573477"/>
    <w:rsid w:val="00573755"/>
    <w:rsid w:val="00573826"/>
    <w:rsid w:val="00573A5A"/>
    <w:rsid w:val="00573AAF"/>
    <w:rsid w:val="00573B74"/>
    <w:rsid w:val="00573CE7"/>
    <w:rsid w:val="005746BA"/>
    <w:rsid w:val="005746F8"/>
    <w:rsid w:val="005749CC"/>
    <w:rsid w:val="005751D1"/>
    <w:rsid w:val="00575201"/>
    <w:rsid w:val="0057532B"/>
    <w:rsid w:val="005753A3"/>
    <w:rsid w:val="005755DB"/>
    <w:rsid w:val="00575D16"/>
    <w:rsid w:val="00575D5E"/>
    <w:rsid w:val="00576105"/>
    <w:rsid w:val="00576206"/>
    <w:rsid w:val="005764AA"/>
    <w:rsid w:val="00576806"/>
    <w:rsid w:val="00576E0A"/>
    <w:rsid w:val="005772F1"/>
    <w:rsid w:val="00577856"/>
    <w:rsid w:val="00577981"/>
    <w:rsid w:val="00577BC6"/>
    <w:rsid w:val="00577CF3"/>
    <w:rsid w:val="00580249"/>
    <w:rsid w:val="00580703"/>
    <w:rsid w:val="00580C40"/>
    <w:rsid w:val="00580DA6"/>
    <w:rsid w:val="00580E01"/>
    <w:rsid w:val="0058155F"/>
    <w:rsid w:val="005815CA"/>
    <w:rsid w:val="005815FA"/>
    <w:rsid w:val="005818C8"/>
    <w:rsid w:val="00581A4B"/>
    <w:rsid w:val="00581F75"/>
    <w:rsid w:val="00582038"/>
    <w:rsid w:val="00582531"/>
    <w:rsid w:val="005831C7"/>
    <w:rsid w:val="005834E3"/>
    <w:rsid w:val="005835E3"/>
    <w:rsid w:val="0058362C"/>
    <w:rsid w:val="005838D1"/>
    <w:rsid w:val="00583951"/>
    <w:rsid w:val="00583B03"/>
    <w:rsid w:val="00583CCD"/>
    <w:rsid w:val="00584671"/>
    <w:rsid w:val="005848C9"/>
    <w:rsid w:val="0058562C"/>
    <w:rsid w:val="00585987"/>
    <w:rsid w:val="00585ACE"/>
    <w:rsid w:val="00585E76"/>
    <w:rsid w:val="0058621F"/>
    <w:rsid w:val="0058627F"/>
    <w:rsid w:val="00586851"/>
    <w:rsid w:val="00586D9A"/>
    <w:rsid w:val="00587430"/>
    <w:rsid w:val="00587B43"/>
    <w:rsid w:val="00587D0D"/>
    <w:rsid w:val="00587D76"/>
    <w:rsid w:val="00587DCE"/>
    <w:rsid w:val="0059021E"/>
    <w:rsid w:val="005904F6"/>
    <w:rsid w:val="0059077E"/>
    <w:rsid w:val="005909F5"/>
    <w:rsid w:val="00590F08"/>
    <w:rsid w:val="00590F43"/>
    <w:rsid w:val="005912C4"/>
    <w:rsid w:val="00591421"/>
    <w:rsid w:val="00591533"/>
    <w:rsid w:val="0059154A"/>
    <w:rsid w:val="005915A6"/>
    <w:rsid w:val="0059191B"/>
    <w:rsid w:val="00591EEB"/>
    <w:rsid w:val="005921E9"/>
    <w:rsid w:val="00592695"/>
    <w:rsid w:val="005926E2"/>
    <w:rsid w:val="00592933"/>
    <w:rsid w:val="00592CE0"/>
    <w:rsid w:val="00592CE9"/>
    <w:rsid w:val="00592E97"/>
    <w:rsid w:val="00592F09"/>
    <w:rsid w:val="0059312F"/>
    <w:rsid w:val="00593224"/>
    <w:rsid w:val="0059326F"/>
    <w:rsid w:val="00593295"/>
    <w:rsid w:val="0059349A"/>
    <w:rsid w:val="005934CC"/>
    <w:rsid w:val="005935A3"/>
    <w:rsid w:val="0059376F"/>
    <w:rsid w:val="00593A0D"/>
    <w:rsid w:val="00593ED2"/>
    <w:rsid w:val="00594012"/>
    <w:rsid w:val="005942AE"/>
    <w:rsid w:val="0059468D"/>
    <w:rsid w:val="005948E3"/>
    <w:rsid w:val="00594AA3"/>
    <w:rsid w:val="00594B18"/>
    <w:rsid w:val="00594E3D"/>
    <w:rsid w:val="00594F52"/>
    <w:rsid w:val="00595279"/>
    <w:rsid w:val="00595574"/>
    <w:rsid w:val="00595BFF"/>
    <w:rsid w:val="00595F87"/>
    <w:rsid w:val="0059611E"/>
    <w:rsid w:val="00596192"/>
    <w:rsid w:val="00596B1C"/>
    <w:rsid w:val="00596C18"/>
    <w:rsid w:val="00596EC5"/>
    <w:rsid w:val="00596FC9"/>
    <w:rsid w:val="00597439"/>
    <w:rsid w:val="00597AED"/>
    <w:rsid w:val="00597CAA"/>
    <w:rsid w:val="00597CDE"/>
    <w:rsid w:val="00597E51"/>
    <w:rsid w:val="00597E92"/>
    <w:rsid w:val="005A00E6"/>
    <w:rsid w:val="005A0326"/>
    <w:rsid w:val="005A0BD2"/>
    <w:rsid w:val="005A0FC4"/>
    <w:rsid w:val="005A1118"/>
    <w:rsid w:val="005A120B"/>
    <w:rsid w:val="005A132C"/>
    <w:rsid w:val="005A1357"/>
    <w:rsid w:val="005A16AE"/>
    <w:rsid w:val="005A17F8"/>
    <w:rsid w:val="005A18B5"/>
    <w:rsid w:val="005A1A3A"/>
    <w:rsid w:val="005A1C51"/>
    <w:rsid w:val="005A1F3F"/>
    <w:rsid w:val="005A252C"/>
    <w:rsid w:val="005A27B5"/>
    <w:rsid w:val="005A2855"/>
    <w:rsid w:val="005A28F9"/>
    <w:rsid w:val="005A2B94"/>
    <w:rsid w:val="005A2CA8"/>
    <w:rsid w:val="005A3154"/>
    <w:rsid w:val="005A32FD"/>
    <w:rsid w:val="005A34F4"/>
    <w:rsid w:val="005A35D3"/>
    <w:rsid w:val="005A389D"/>
    <w:rsid w:val="005A398A"/>
    <w:rsid w:val="005A3DDE"/>
    <w:rsid w:val="005A4F0B"/>
    <w:rsid w:val="005A4FD4"/>
    <w:rsid w:val="005A5023"/>
    <w:rsid w:val="005A50D3"/>
    <w:rsid w:val="005A5393"/>
    <w:rsid w:val="005A5956"/>
    <w:rsid w:val="005A64BB"/>
    <w:rsid w:val="005A64CE"/>
    <w:rsid w:val="005A6968"/>
    <w:rsid w:val="005A6EBD"/>
    <w:rsid w:val="005A721F"/>
    <w:rsid w:val="005A7563"/>
    <w:rsid w:val="005A7A47"/>
    <w:rsid w:val="005B001E"/>
    <w:rsid w:val="005B02BE"/>
    <w:rsid w:val="005B070D"/>
    <w:rsid w:val="005B0E68"/>
    <w:rsid w:val="005B156C"/>
    <w:rsid w:val="005B1BCE"/>
    <w:rsid w:val="005B1EAF"/>
    <w:rsid w:val="005B21D4"/>
    <w:rsid w:val="005B27C8"/>
    <w:rsid w:val="005B316B"/>
    <w:rsid w:val="005B3390"/>
    <w:rsid w:val="005B3397"/>
    <w:rsid w:val="005B3408"/>
    <w:rsid w:val="005B3478"/>
    <w:rsid w:val="005B385D"/>
    <w:rsid w:val="005B3E01"/>
    <w:rsid w:val="005B40A5"/>
    <w:rsid w:val="005B4843"/>
    <w:rsid w:val="005B4C6C"/>
    <w:rsid w:val="005B4F13"/>
    <w:rsid w:val="005B5069"/>
    <w:rsid w:val="005B5600"/>
    <w:rsid w:val="005B5880"/>
    <w:rsid w:val="005B5951"/>
    <w:rsid w:val="005B5B54"/>
    <w:rsid w:val="005B5D42"/>
    <w:rsid w:val="005B5DAA"/>
    <w:rsid w:val="005B5E6A"/>
    <w:rsid w:val="005B6469"/>
    <w:rsid w:val="005B64BA"/>
    <w:rsid w:val="005B64CE"/>
    <w:rsid w:val="005B64F0"/>
    <w:rsid w:val="005B67A7"/>
    <w:rsid w:val="005B6A5D"/>
    <w:rsid w:val="005B6B95"/>
    <w:rsid w:val="005B74E0"/>
    <w:rsid w:val="005B7AA8"/>
    <w:rsid w:val="005B7C2C"/>
    <w:rsid w:val="005B7CA2"/>
    <w:rsid w:val="005B7EF3"/>
    <w:rsid w:val="005C0038"/>
    <w:rsid w:val="005C0144"/>
    <w:rsid w:val="005C01ED"/>
    <w:rsid w:val="005C0302"/>
    <w:rsid w:val="005C033F"/>
    <w:rsid w:val="005C04F8"/>
    <w:rsid w:val="005C0702"/>
    <w:rsid w:val="005C0859"/>
    <w:rsid w:val="005C0DFF"/>
    <w:rsid w:val="005C10CF"/>
    <w:rsid w:val="005C144C"/>
    <w:rsid w:val="005C1D61"/>
    <w:rsid w:val="005C1D8D"/>
    <w:rsid w:val="005C1EC5"/>
    <w:rsid w:val="005C23E4"/>
    <w:rsid w:val="005C2518"/>
    <w:rsid w:val="005C2C5E"/>
    <w:rsid w:val="005C2C8F"/>
    <w:rsid w:val="005C2E83"/>
    <w:rsid w:val="005C3009"/>
    <w:rsid w:val="005C3390"/>
    <w:rsid w:val="005C3441"/>
    <w:rsid w:val="005C3B8C"/>
    <w:rsid w:val="005C3D54"/>
    <w:rsid w:val="005C4615"/>
    <w:rsid w:val="005C481F"/>
    <w:rsid w:val="005C4948"/>
    <w:rsid w:val="005C4A3C"/>
    <w:rsid w:val="005C525D"/>
    <w:rsid w:val="005C5343"/>
    <w:rsid w:val="005C536A"/>
    <w:rsid w:val="005C5BA6"/>
    <w:rsid w:val="005C626A"/>
    <w:rsid w:val="005C6328"/>
    <w:rsid w:val="005C6469"/>
    <w:rsid w:val="005C696D"/>
    <w:rsid w:val="005C6B0B"/>
    <w:rsid w:val="005C7484"/>
    <w:rsid w:val="005C7719"/>
    <w:rsid w:val="005C77C1"/>
    <w:rsid w:val="005C7C39"/>
    <w:rsid w:val="005C7D9C"/>
    <w:rsid w:val="005C7E80"/>
    <w:rsid w:val="005D04AC"/>
    <w:rsid w:val="005D0807"/>
    <w:rsid w:val="005D0974"/>
    <w:rsid w:val="005D0C85"/>
    <w:rsid w:val="005D0D81"/>
    <w:rsid w:val="005D10AA"/>
    <w:rsid w:val="005D1221"/>
    <w:rsid w:val="005D1780"/>
    <w:rsid w:val="005D1A52"/>
    <w:rsid w:val="005D1D8F"/>
    <w:rsid w:val="005D1DD3"/>
    <w:rsid w:val="005D219F"/>
    <w:rsid w:val="005D224A"/>
    <w:rsid w:val="005D2542"/>
    <w:rsid w:val="005D28FB"/>
    <w:rsid w:val="005D2C93"/>
    <w:rsid w:val="005D2D94"/>
    <w:rsid w:val="005D2F60"/>
    <w:rsid w:val="005D3000"/>
    <w:rsid w:val="005D3109"/>
    <w:rsid w:val="005D32B4"/>
    <w:rsid w:val="005D3554"/>
    <w:rsid w:val="005D3A70"/>
    <w:rsid w:val="005D3A9C"/>
    <w:rsid w:val="005D43DD"/>
    <w:rsid w:val="005D4A5D"/>
    <w:rsid w:val="005D4E7E"/>
    <w:rsid w:val="005D4EF2"/>
    <w:rsid w:val="005D4FC0"/>
    <w:rsid w:val="005D5083"/>
    <w:rsid w:val="005D53A1"/>
    <w:rsid w:val="005D588E"/>
    <w:rsid w:val="005D5B29"/>
    <w:rsid w:val="005D5EC2"/>
    <w:rsid w:val="005D5EFC"/>
    <w:rsid w:val="005D62E7"/>
    <w:rsid w:val="005D652F"/>
    <w:rsid w:val="005D681F"/>
    <w:rsid w:val="005D6B04"/>
    <w:rsid w:val="005D6BF5"/>
    <w:rsid w:val="005D6F02"/>
    <w:rsid w:val="005D70EB"/>
    <w:rsid w:val="005D76E6"/>
    <w:rsid w:val="005D7991"/>
    <w:rsid w:val="005D7ACD"/>
    <w:rsid w:val="005D7B20"/>
    <w:rsid w:val="005D7BD1"/>
    <w:rsid w:val="005D7C07"/>
    <w:rsid w:val="005D7EFF"/>
    <w:rsid w:val="005E0732"/>
    <w:rsid w:val="005E0D8F"/>
    <w:rsid w:val="005E10EA"/>
    <w:rsid w:val="005E10FC"/>
    <w:rsid w:val="005E15A1"/>
    <w:rsid w:val="005E15F3"/>
    <w:rsid w:val="005E1AAF"/>
    <w:rsid w:val="005E1CC1"/>
    <w:rsid w:val="005E20CE"/>
    <w:rsid w:val="005E20EE"/>
    <w:rsid w:val="005E362E"/>
    <w:rsid w:val="005E3A0F"/>
    <w:rsid w:val="005E3A86"/>
    <w:rsid w:val="005E463B"/>
    <w:rsid w:val="005E47FD"/>
    <w:rsid w:val="005E4982"/>
    <w:rsid w:val="005E49F3"/>
    <w:rsid w:val="005E4A5F"/>
    <w:rsid w:val="005E4C29"/>
    <w:rsid w:val="005E4FE6"/>
    <w:rsid w:val="005E5197"/>
    <w:rsid w:val="005E51F8"/>
    <w:rsid w:val="005E53B7"/>
    <w:rsid w:val="005E5417"/>
    <w:rsid w:val="005E5549"/>
    <w:rsid w:val="005E5AB4"/>
    <w:rsid w:val="005E6148"/>
    <w:rsid w:val="005E6526"/>
    <w:rsid w:val="005E65C6"/>
    <w:rsid w:val="005E6E47"/>
    <w:rsid w:val="005E728D"/>
    <w:rsid w:val="005E7302"/>
    <w:rsid w:val="005E7371"/>
    <w:rsid w:val="005E7878"/>
    <w:rsid w:val="005E7C6D"/>
    <w:rsid w:val="005F065F"/>
    <w:rsid w:val="005F0887"/>
    <w:rsid w:val="005F0B0C"/>
    <w:rsid w:val="005F0E9F"/>
    <w:rsid w:val="005F1666"/>
    <w:rsid w:val="005F18F8"/>
    <w:rsid w:val="005F1EAA"/>
    <w:rsid w:val="005F20F6"/>
    <w:rsid w:val="005F233F"/>
    <w:rsid w:val="005F3606"/>
    <w:rsid w:val="005F3729"/>
    <w:rsid w:val="005F4628"/>
    <w:rsid w:val="005F4815"/>
    <w:rsid w:val="005F4941"/>
    <w:rsid w:val="005F4C69"/>
    <w:rsid w:val="005F4E31"/>
    <w:rsid w:val="005F4FCA"/>
    <w:rsid w:val="005F51A0"/>
    <w:rsid w:val="005F53D5"/>
    <w:rsid w:val="005F56F7"/>
    <w:rsid w:val="005F5C04"/>
    <w:rsid w:val="005F664A"/>
    <w:rsid w:val="005F6817"/>
    <w:rsid w:val="005F6A7D"/>
    <w:rsid w:val="005F6DFB"/>
    <w:rsid w:val="005F70B0"/>
    <w:rsid w:val="005F71EF"/>
    <w:rsid w:val="005F7285"/>
    <w:rsid w:val="005F7306"/>
    <w:rsid w:val="005F7339"/>
    <w:rsid w:val="005F76D1"/>
    <w:rsid w:val="005F7877"/>
    <w:rsid w:val="005F7AEE"/>
    <w:rsid w:val="005F7E9D"/>
    <w:rsid w:val="00600341"/>
    <w:rsid w:val="00600403"/>
    <w:rsid w:val="00600425"/>
    <w:rsid w:val="006004B1"/>
    <w:rsid w:val="006005BC"/>
    <w:rsid w:val="006007A2"/>
    <w:rsid w:val="00600A27"/>
    <w:rsid w:val="006013C3"/>
    <w:rsid w:val="00601434"/>
    <w:rsid w:val="00601485"/>
    <w:rsid w:val="006017C4"/>
    <w:rsid w:val="00601915"/>
    <w:rsid w:val="00601965"/>
    <w:rsid w:val="006022D9"/>
    <w:rsid w:val="00602DEC"/>
    <w:rsid w:val="00602E6B"/>
    <w:rsid w:val="00603413"/>
    <w:rsid w:val="00603785"/>
    <w:rsid w:val="00603B09"/>
    <w:rsid w:val="00603F41"/>
    <w:rsid w:val="0060407F"/>
    <w:rsid w:val="006041C1"/>
    <w:rsid w:val="00604336"/>
    <w:rsid w:val="00604770"/>
    <w:rsid w:val="006047E2"/>
    <w:rsid w:val="006048E6"/>
    <w:rsid w:val="006048F3"/>
    <w:rsid w:val="00604AD8"/>
    <w:rsid w:val="00604E79"/>
    <w:rsid w:val="00604F66"/>
    <w:rsid w:val="00605DAC"/>
    <w:rsid w:val="00605F9A"/>
    <w:rsid w:val="00606059"/>
    <w:rsid w:val="006060CD"/>
    <w:rsid w:val="00606238"/>
    <w:rsid w:val="00606246"/>
    <w:rsid w:val="00606983"/>
    <w:rsid w:val="00606A4A"/>
    <w:rsid w:val="0060700D"/>
    <w:rsid w:val="00607249"/>
    <w:rsid w:val="00607FDD"/>
    <w:rsid w:val="006101B4"/>
    <w:rsid w:val="00610314"/>
    <w:rsid w:val="00610387"/>
    <w:rsid w:val="006103A7"/>
    <w:rsid w:val="00610647"/>
    <w:rsid w:val="00610831"/>
    <w:rsid w:val="0061091C"/>
    <w:rsid w:val="00610FF4"/>
    <w:rsid w:val="0061176D"/>
    <w:rsid w:val="0061199A"/>
    <w:rsid w:val="00611A3D"/>
    <w:rsid w:val="00611A7A"/>
    <w:rsid w:val="0061248F"/>
    <w:rsid w:val="006125B8"/>
    <w:rsid w:val="00612721"/>
    <w:rsid w:val="00612811"/>
    <w:rsid w:val="00612B60"/>
    <w:rsid w:val="00612C26"/>
    <w:rsid w:val="00612E19"/>
    <w:rsid w:val="006130ED"/>
    <w:rsid w:val="00613272"/>
    <w:rsid w:val="0061387A"/>
    <w:rsid w:val="00613898"/>
    <w:rsid w:val="00613C69"/>
    <w:rsid w:val="006145B5"/>
    <w:rsid w:val="006145B7"/>
    <w:rsid w:val="00614AAB"/>
    <w:rsid w:val="00614BA7"/>
    <w:rsid w:val="00615164"/>
    <w:rsid w:val="00615284"/>
    <w:rsid w:val="006157FA"/>
    <w:rsid w:val="00615BCF"/>
    <w:rsid w:val="00615BE6"/>
    <w:rsid w:val="00615F21"/>
    <w:rsid w:val="00616456"/>
    <w:rsid w:val="0061664B"/>
    <w:rsid w:val="006168AC"/>
    <w:rsid w:val="006169E8"/>
    <w:rsid w:val="00616B7F"/>
    <w:rsid w:val="00616BC8"/>
    <w:rsid w:val="00616D48"/>
    <w:rsid w:val="00617200"/>
    <w:rsid w:val="00617428"/>
    <w:rsid w:val="00617610"/>
    <w:rsid w:val="00617E3F"/>
    <w:rsid w:val="00620526"/>
    <w:rsid w:val="0062054C"/>
    <w:rsid w:val="006205FC"/>
    <w:rsid w:val="00620837"/>
    <w:rsid w:val="006209FD"/>
    <w:rsid w:val="00620EBA"/>
    <w:rsid w:val="0062151A"/>
    <w:rsid w:val="00621B9A"/>
    <w:rsid w:val="006222B3"/>
    <w:rsid w:val="006223AB"/>
    <w:rsid w:val="00622619"/>
    <w:rsid w:val="00622D5D"/>
    <w:rsid w:val="006231C6"/>
    <w:rsid w:val="00623318"/>
    <w:rsid w:val="00623887"/>
    <w:rsid w:val="0062445B"/>
    <w:rsid w:val="00624600"/>
    <w:rsid w:val="00624A0D"/>
    <w:rsid w:val="00624A88"/>
    <w:rsid w:val="00624B01"/>
    <w:rsid w:val="00624EA2"/>
    <w:rsid w:val="00625295"/>
    <w:rsid w:val="0062552F"/>
    <w:rsid w:val="006255B4"/>
    <w:rsid w:val="0062562B"/>
    <w:rsid w:val="00625B78"/>
    <w:rsid w:val="00625D12"/>
    <w:rsid w:val="006267DD"/>
    <w:rsid w:val="00626898"/>
    <w:rsid w:val="00626A37"/>
    <w:rsid w:val="00626BD2"/>
    <w:rsid w:val="00626C59"/>
    <w:rsid w:val="00626F15"/>
    <w:rsid w:val="006270BB"/>
    <w:rsid w:val="00627184"/>
    <w:rsid w:val="006273B7"/>
    <w:rsid w:val="006273BA"/>
    <w:rsid w:val="006278BA"/>
    <w:rsid w:val="006279D7"/>
    <w:rsid w:val="00627A06"/>
    <w:rsid w:val="00627A8A"/>
    <w:rsid w:val="00627C21"/>
    <w:rsid w:val="00627DF0"/>
    <w:rsid w:val="00627F29"/>
    <w:rsid w:val="00630218"/>
    <w:rsid w:val="00630243"/>
    <w:rsid w:val="00630255"/>
    <w:rsid w:val="006308AB"/>
    <w:rsid w:val="00630B3E"/>
    <w:rsid w:val="006316AD"/>
    <w:rsid w:val="0063179A"/>
    <w:rsid w:val="00631D3B"/>
    <w:rsid w:val="00631D62"/>
    <w:rsid w:val="00632018"/>
    <w:rsid w:val="00632187"/>
    <w:rsid w:val="00632374"/>
    <w:rsid w:val="006324A1"/>
    <w:rsid w:val="0063266A"/>
    <w:rsid w:val="006327F7"/>
    <w:rsid w:val="00632870"/>
    <w:rsid w:val="00632D87"/>
    <w:rsid w:val="00632E14"/>
    <w:rsid w:val="0063328C"/>
    <w:rsid w:val="0063330A"/>
    <w:rsid w:val="00633CC7"/>
    <w:rsid w:val="00633CE3"/>
    <w:rsid w:val="00634556"/>
    <w:rsid w:val="00634856"/>
    <w:rsid w:val="0063488F"/>
    <w:rsid w:val="006348CD"/>
    <w:rsid w:val="00634926"/>
    <w:rsid w:val="00634B52"/>
    <w:rsid w:val="006350D9"/>
    <w:rsid w:val="0063518A"/>
    <w:rsid w:val="0063533D"/>
    <w:rsid w:val="006359E7"/>
    <w:rsid w:val="00635ADD"/>
    <w:rsid w:val="00635B92"/>
    <w:rsid w:val="00635BB2"/>
    <w:rsid w:val="006366BF"/>
    <w:rsid w:val="00636974"/>
    <w:rsid w:val="00636A22"/>
    <w:rsid w:val="00636E27"/>
    <w:rsid w:val="00637577"/>
    <w:rsid w:val="006379B7"/>
    <w:rsid w:val="00637D13"/>
    <w:rsid w:val="00637DAE"/>
    <w:rsid w:val="00640140"/>
    <w:rsid w:val="006405F3"/>
    <w:rsid w:val="0064066A"/>
    <w:rsid w:val="006407E1"/>
    <w:rsid w:val="0064097A"/>
    <w:rsid w:val="00640A9B"/>
    <w:rsid w:val="00640D04"/>
    <w:rsid w:val="00640D30"/>
    <w:rsid w:val="006410F3"/>
    <w:rsid w:val="00641390"/>
    <w:rsid w:val="006415D6"/>
    <w:rsid w:val="00641604"/>
    <w:rsid w:val="0064161C"/>
    <w:rsid w:val="006419B6"/>
    <w:rsid w:val="00641BE5"/>
    <w:rsid w:val="0064223C"/>
    <w:rsid w:val="0064286B"/>
    <w:rsid w:val="00642EC6"/>
    <w:rsid w:val="006437FD"/>
    <w:rsid w:val="00643EDB"/>
    <w:rsid w:val="006440B5"/>
    <w:rsid w:val="006441E6"/>
    <w:rsid w:val="00644AF6"/>
    <w:rsid w:val="00644BD0"/>
    <w:rsid w:val="00644BF3"/>
    <w:rsid w:val="00644F1A"/>
    <w:rsid w:val="00645482"/>
    <w:rsid w:val="006456C6"/>
    <w:rsid w:val="006460E3"/>
    <w:rsid w:val="0064638B"/>
    <w:rsid w:val="0064658D"/>
    <w:rsid w:val="006466CA"/>
    <w:rsid w:val="0064697C"/>
    <w:rsid w:val="00646AB1"/>
    <w:rsid w:val="00646B24"/>
    <w:rsid w:val="00646E83"/>
    <w:rsid w:val="006470DA"/>
    <w:rsid w:val="006471A4"/>
    <w:rsid w:val="006473ED"/>
    <w:rsid w:val="006476CB"/>
    <w:rsid w:val="00647858"/>
    <w:rsid w:val="00647975"/>
    <w:rsid w:val="006479A4"/>
    <w:rsid w:val="00647CD2"/>
    <w:rsid w:val="0065009F"/>
    <w:rsid w:val="006505FC"/>
    <w:rsid w:val="0065081C"/>
    <w:rsid w:val="0065092E"/>
    <w:rsid w:val="00650D85"/>
    <w:rsid w:val="00650E33"/>
    <w:rsid w:val="00651354"/>
    <w:rsid w:val="00651A14"/>
    <w:rsid w:val="00652041"/>
    <w:rsid w:val="0065215F"/>
    <w:rsid w:val="006524C0"/>
    <w:rsid w:val="00652625"/>
    <w:rsid w:val="00652868"/>
    <w:rsid w:val="00652C80"/>
    <w:rsid w:val="00652D4F"/>
    <w:rsid w:val="006534B1"/>
    <w:rsid w:val="00653699"/>
    <w:rsid w:val="00653959"/>
    <w:rsid w:val="00654021"/>
    <w:rsid w:val="0065470F"/>
    <w:rsid w:val="00654717"/>
    <w:rsid w:val="0065485A"/>
    <w:rsid w:val="00654A4B"/>
    <w:rsid w:val="00654E80"/>
    <w:rsid w:val="006551F9"/>
    <w:rsid w:val="0065546E"/>
    <w:rsid w:val="006555D9"/>
    <w:rsid w:val="0065581E"/>
    <w:rsid w:val="00655F0E"/>
    <w:rsid w:val="00655FE5"/>
    <w:rsid w:val="00656125"/>
    <w:rsid w:val="006561C9"/>
    <w:rsid w:val="00656710"/>
    <w:rsid w:val="00656E93"/>
    <w:rsid w:val="00656F4A"/>
    <w:rsid w:val="0065704E"/>
    <w:rsid w:val="0065718E"/>
    <w:rsid w:val="0065736C"/>
    <w:rsid w:val="006575D7"/>
    <w:rsid w:val="0065786D"/>
    <w:rsid w:val="0065788F"/>
    <w:rsid w:val="00657A0C"/>
    <w:rsid w:val="0066031E"/>
    <w:rsid w:val="00660927"/>
    <w:rsid w:val="00660DB6"/>
    <w:rsid w:val="006612D0"/>
    <w:rsid w:val="006615B8"/>
    <w:rsid w:val="0066162A"/>
    <w:rsid w:val="00661E64"/>
    <w:rsid w:val="00662251"/>
    <w:rsid w:val="0066235B"/>
    <w:rsid w:val="006624AF"/>
    <w:rsid w:val="00663039"/>
    <w:rsid w:val="006635DF"/>
    <w:rsid w:val="00663685"/>
    <w:rsid w:val="0066402C"/>
    <w:rsid w:val="00664359"/>
    <w:rsid w:val="00664437"/>
    <w:rsid w:val="00664507"/>
    <w:rsid w:val="00664DAA"/>
    <w:rsid w:val="006659DF"/>
    <w:rsid w:val="00665A61"/>
    <w:rsid w:val="00665B6F"/>
    <w:rsid w:val="00665D56"/>
    <w:rsid w:val="00665E1C"/>
    <w:rsid w:val="00665E96"/>
    <w:rsid w:val="0066629E"/>
    <w:rsid w:val="00666333"/>
    <w:rsid w:val="0066664A"/>
    <w:rsid w:val="006667BF"/>
    <w:rsid w:val="00666A61"/>
    <w:rsid w:val="00666B94"/>
    <w:rsid w:val="00666C07"/>
    <w:rsid w:val="00667767"/>
    <w:rsid w:val="00667BBC"/>
    <w:rsid w:val="00667DDB"/>
    <w:rsid w:val="00670083"/>
    <w:rsid w:val="006706A7"/>
    <w:rsid w:val="00670712"/>
    <w:rsid w:val="00670CEA"/>
    <w:rsid w:val="00670E13"/>
    <w:rsid w:val="0067106C"/>
    <w:rsid w:val="006711B0"/>
    <w:rsid w:val="00671608"/>
    <w:rsid w:val="00671832"/>
    <w:rsid w:val="00671CDA"/>
    <w:rsid w:val="00672135"/>
    <w:rsid w:val="006724B9"/>
    <w:rsid w:val="00672801"/>
    <w:rsid w:val="00672BF3"/>
    <w:rsid w:val="00672D3D"/>
    <w:rsid w:val="00672DC0"/>
    <w:rsid w:val="00672E81"/>
    <w:rsid w:val="0067308D"/>
    <w:rsid w:val="0067310E"/>
    <w:rsid w:val="006733C1"/>
    <w:rsid w:val="00673468"/>
    <w:rsid w:val="0067352A"/>
    <w:rsid w:val="00673782"/>
    <w:rsid w:val="00673909"/>
    <w:rsid w:val="0067393F"/>
    <w:rsid w:val="00673BBA"/>
    <w:rsid w:val="00674343"/>
    <w:rsid w:val="0067437C"/>
    <w:rsid w:val="00674477"/>
    <w:rsid w:val="006745F1"/>
    <w:rsid w:val="00674AD7"/>
    <w:rsid w:val="00675122"/>
    <w:rsid w:val="006753C9"/>
    <w:rsid w:val="0067598E"/>
    <w:rsid w:val="00675BF7"/>
    <w:rsid w:val="00675E6A"/>
    <w:rsid w:val="006760A3"/>
    <w:rsid w:val="006761D3"/>
    <w:rsid w:val="006765CF"/>
    <w:rsid w:val="006766A6"/>
    <w:rsid w:val="00676919"/>
    <w:rsid w:val="00676995"/>
    <w:rsid w:val="00676C2B"/>
    <w:rsid w:val="00676F3A"/>
    <w:rsid w:val="006772FF"/>
    <w:rsid w:val="00677A8A"/>
    <w:rsid w:val="00680118"/>
    <w:rsid w:val="006801DD"/>
    <w:rsid w:val="006807B0"/>
    <w:rsid w:val="0068090A"/>
    <w:rsid w:val="00680A66"/>
    <w:rsid w:val="00680BA2"/>
    <w:rsid w:val="00680E7C"/>
    <w:rsid w:val="006810A3"/>
    <w:rsid w:val="006810D2"/>
    <w:rsid w:val="0068120A"/>
    <w:rsid w:val="00681211"/>
    <w:rsid w:val="0068143F"/>
    <w:rsid w:val="0068145D"/>
    <w:rsid w:val="0068156F"/>
    <w:rsid w:val="0068176C"/>
    <w:rsid w:val="00681818"/>
    <w:rsid w:val="006819A7"/>
    <w:rsid w:val="00681B6D"/>
    <w:rsid w:val="00681E63"/>
    <w:rsid w:val="00681FCA"/>
    <w:rsid w:val="006821EA"/>
    <w:rsid w:val="006824EF"/>
    <w:rsid w:val="0068266F"/>
    <w:rsid w:val="006826E8"/>
    <w:rsid w:val="00682711"/>
    <w:rsid w:val="0068279F"/>
    <w:rsid w:val="00682916"/>
    <w:rsid w:val="006831DA"/>
    <w:rsid w:val="0068390F"/>
    <w:rsid w:val="0068397C"/>
    <w:rsid w:val="00683DE2"/>
    <w:rsid w:val="006842A3"/>
    <w:rsid w:val="006844DC"/>
    <w:rsid w:val="00684871"/>
    <w:rsid w:val="00684C50"/>
    <w:rsid w:val="00685428"/>
    <w:rsid w:val="00685CAC"/>
    <w:rsid w:val="006862FF"/>
    <w:rsid w:val="00686BCE"/>
    <w:rsid w:val="00687304"/>
    <w:rsid w:val="0068732A"/>
    <w:rsid w:val="006873F8"/>
    <w:rsid w:val="006878EB"/>
    <w:rsid w:val="00687C07"/>
    <w:rsid w:val="00687C1F"/>
    <w:rsid w:val="00687D95"/>
    <w:rsid w:val="00687E24"/>
    <w:rsid w:val="00687E85"/>
    <w:rsid w:val="00687FDA"/>
    <w:rsid w:val="0069003A"/>
    <w:rsid w:val="006903E7"/>
    <w:rsid w:val="00690474"/>
    <w:rsid w:val="006905BC"/>
    <w:rsid w:val="0069067B"/>
    <w:rsid w:val="0069071D"/>
    <w:rsid w:val="00690896"/>
    <w:rsid w:val="00690C48"/>
    <w:rsid w:val="006913BA"/>
    <w:rsid w:val="00691EBF"/>
    <w:rsid w:val="0069204F"/>
    <w:rsid w:val="0069206C"/>
    <w:rsid w:val="006922C4"/>
    <w:rsid w:val="00692614"/>
    <w:rsid w:val="006927FC"/>
    <w:rsid w:val="00692C04"/>
    <w:rsid w:val="00693285"/>
    <w:rsid w:val="00693472"/>
    <w:rsid w:val="006937F4"/>
    <w:rsid w:val="00693911"/>
    <w:rsid w:val="00694338"/>
    <w:rsid w:val="00694612"/>
    <w:rsid w:val="00694826"/>
    <w:rsid w:val="00694F18"/>
    <w:rsid w:val="00694FDA"/>
    <w:rsid w:val="0069513A"/>
    <w:rsid w:val="0069542F"/>
    <w:rsid w:val="00695470"/>
    <w:rsid w:val="0069562F"/>
    <w:rsid w:val="006956B9"/>
    <w:rsid w:val="00695861"/>
    <w:rsid w:val="006958BD"/>
    <w:rsid w:val="00695AA9"/>
    <w:rsid w:val="00695BD9"/>
    <w:rsid w:val="006965F9"/>
    <w:rsid w:val="006966D9"/>
    <w:rsid w:val="00696827"/>
    <w:rsid w:val="00696BCD"/>
    <w:rsid w:val="00696EDA"/>
    <w:rsid w:val="00697120"/>
    <w:rsid w:val="00697576"/>
    <w:rsid w:val="006976AA"/>
    <w:rsid w:val="006A0150"/>
    <w:rsid w:val="006A01F5"/>
    <w:rsid w:val="006A0803"/>
    <w:rsid w:val="006A0A12"/>
    <w:rsid w:val="006A0BBD"/>
    <w:rsid w:val="006A147F"/>
    <w:rsid w:val="006A18A0"/>
    <w:rsid w:val="006A1946"/>
    <w:rsid w:val="006A1CB7"/>
    <w:rsid w:val="006A211A"/>
    <w:rsid w:val="006A2227"/>
    <w:rsid w:val="006A262D"/>
    <w:rsid w:val="006A28F2"/>
    <w:rsid w:val="006A2A33"/>
    <w:rsid w:val="006A2A34"/>
    <w:rsid w:val="006A3282"/>
    <w:rsid w:val="006A3770"/>
    <w:rsid w:val="006A3ACB"/>
    <w:rsid w:val="006A3B42"/>
    <w:rsid w:val="006A3C7F"/>
    <w:rsid w:val="006A403A"/>
    <w:rsid w:val="006A409D"/>
    <w:rsid w:val="006A4250"/>
    <w:rsid w:val="006A43D9"/>
    <w:rsid w:val="006A4475"/>
    <w:rsid w:val="006A458E"/>
    <w:rsid w:val="006A484F"/>
    <w:rsid w:val="006A4D6E"/>
    <w:rsid w:val="006A4F33"/>
    <w:rsid w:val="006A5E20"/>
    <w:rsid w:val="006A6101"/>
    <w:rsid w:val="006A6509"/>
    <w:rsid w:val="006A6540"/>
    <w:rsid w:val="006A6605"/>
    <w:rsid w:val="006A6620"/>
    <w:rsid w:val="006A69AE"/>
    <w:rsid w:val="006A6A15"/>
    <w:rsid w:val="006A6A7A"/>
    <w:rsid w:val="006A6D19"/>
    <w:rsid w:val="006A6E0D"/>
    <w:rsid w:val="006A72C0"/>
    <w:rsid w:val="006A7454"/>
    <w:rsid w:val="006A7560"/>
    <w:rsid w:val="006A765A"/>
    <w:rsid w:val="006A77B6"/>
    <w:rsid w:val="006A7816"/>
    <w:rsid w:val="006A7C87"/>
    <w:rsid w:val="006A7D80"/>
    <w:rsid w:val="006B01E9"/>
    <w:rsid w:val="006B03AF"/>
    <w:rsid w:val="006B0476"/>
    <w:rsid w:val="006B08D5"/>
    <w:rsid w:val="006B0F62"/>
    <w:rsid w:val="006B1176"/>
    <w:rsid w:val="006B1D1D"/>
    <w:rsid w:val="006B1F71"/>
    <w:rsid w:val="006B243C"/>
    <w:rsid w:val="006B27E3"/>
    <w:rsid w:val="006B29C1"/>
    <w:rsid w:val="006B2A26"/>
    <w:rsid w:val="006B3188"/>
    <w:rsid w:val="006B3CA5"/>
    <w:rsid w:val="006B3FA6"/>
    <w:rsid w:val="006B461A"/>
    <w:rsid w:val="006B4810"/>
    <w:rsid w:val="006B4858"/>
    <w:rsid w:val="006B4A79"/>
    <w:rsid w:val="006B4BB3"/>
    <w:rsid w:val="006B4C54"/>
    <w:rsid w:val="006B4DB5"/>
    <w:rsid w:val="006B4DE5"/>
    <w:rsid w:val="006B4F3F"/>
    <w:rsid w:val="006B5C76"/>
    <w:rsid w:val="006B6507"/>
    <w:rsid w:val="006B6644"/>
    <w:rsid w:val="006B679E"/>
    <w:rsid w:val="006B6B03"/>
    <w:rsid w:val="006B6C46"/>
    <w:rsid w:val="006B6CC4"/>
    <w:rsid w:val="006B6EFD"/>
    <w:rsid w:val="006B6FCD"/>
    <w:rsid w:val="006B704E"/>
    <w:rsid w:val="006B7AD1"/>
    <w:rsid w:val="006B7B8C"/>
    <w:rsid w:val="006B7E29"/>
    <w:rsid w:val="006C02F0"/>
    <w:rsid w:val="006C07DD"/>
    <w:rsid w:val="006C0986"/>
    <w:rsid w:val="006C0CF6"/>
    <w:rsid w:val="006C0FE8"/>
    <w:rsid w:val="006C10CF"/>
    <w:rsid w:val="006C13C9"/>
    <w:rsid w:val="006C1CB1"/>
    <w:rsid w:val="006C1E46"/>
    <w:rsid w:val="006C1FE3"/>
    <w:rsid w:val="006C2197"/>
    <w:rsid w:val="006C244F"/>
    <w:rsid w:val="006C292B"/>
    <w:rsid w:val="006C2FBA"/>
    <w:rsid w:val="006C30C0"/>
    <w:rsid w:val="006C313A"/>
    <w:rsid w:val="006C358F"/>
    <w:rsid w:val="006C3A25"/>
    <w:rsid w:val="006C427C"/>
    <w:rsid w:val="006C4897"/>
    <w:rsid w:val="006C4999"/>
    <w:rsid w:val="006C4E00"/>
    <w:rsid w:val="006C4EB5"/>
    <w:rsid w:val="006C53E7"/>
    <w:rsid w:val="006C56BA"/>
    <w:rsid w:val="006C59CF"/>
    <w:rsid w:val="006C5ADE"/>
    <w:rsid w:val="006C5EF6"/>
    <w:rsid w:val="006C60C5"/>
    <w:rsid w:val="006C6129"/>
    <w:rsid w:val="006C615F"/>
    <w:rsid w:val="006C62DB"/>
    <w:rsid w:val="006C6582"/>
    <w:rsid w:val="006C69A1"/>
    <w:rsid w:val="006C6BFA"/>
    <w:rsid w:val="006C6DD0"/>
    <w:rsid w:val="006C7267"/>
    <w:rsid w:val="006C7881"/>
    <w:rsid w:val="006C7A4E"/>
    <w:rsid w:val="006C7B6E"/>
    <w:rsid w:val="006C7BDF"/>
    <w:rsid w:val="006C7D7E"/>
    <w:rsid w:val="006D06B3"/>
    <w:rsid w:val="006D0818"/>
    <w:rsid w:val="006D12B9"/>
    <w:rsid w:val="006D134B"/>
    <w:rsid w:val="006D24ED"/>
    <w:rsid w:val="006D2A5E"/>
    <w:rsid w:val="006D3130"/>
    <w:rsid w:val="006D3984"/>
    <w:rsid w:val="006D3CC8"/>
    <w:rsid w:val="006D4521"/>
    <w:rsid w:val="006D46D6"/>
    <w:rsid w:val="006D46FB"/>
    <w:rsid w:val="006D47B1"/>
    <w:rsid w:val="006D47E9"/>
    <w:rsid w:val="006D5303"/>
    <w:rsid w:val="006D5387"/>
    <w:rsid w:val="006D595D"/>
    <w:rsid w:val="006D5F01"/>
    <w:rsid w:val="006D620A"/>
    <w:rsid w:val="006D624D"/>
    <w:rsid w:val="006D6317"/>
    <w:rsid w:val="006D662D"/>
    <w:rsid w:val="006D66B0"/>
    <w:rsid w:val="006D6769"/>
    <w:rsid w:val="006D68B4"/>
    <w:rsid w:val="006D68C2"/>
    <w:rsid w:val="006D6CB5"/>
    <w:rsid w:val="006D6DC2"/>
    <w:rsid w:val="006D7683"/>
    <w:rsid w:val="006D7871"/>
    <w:rsid w:val="006D79C3"/>
    <w:rsid w:val="006E04E8"/>
    <w:rsid w:val="006E05DF"/>
    <w:rsid w:val="006E0927"/>
    <w:rsid w:val="006E0D1B"/>
    <w:rsid w:val="006E1FC9"/>
    <w:rsid w:val="006E21D0"/>
    <w:rsid w:val="006E243F"/>
    <w:rsid w:val="006E2703"/>
    <w:rsid w:val="006E2A08"/>
    <w:rsid w:val="006E2B56"/>
    <w:rsid w:val="006E2C05"/>
    <w:rsid w:val="006E2C42"/>
    <w:rsid w:val="006E2E26"/>
    <w:rsid w:val="006E3B15"/>
    <w:rsid w:val="006E3BC0"/>
    <w:rsid w:val="006E3FC8"/>
    <w:rsid w:val="006E41DF"/>
    <w:rsid w:val="006E4430"/>
    <w:rsid w:val="006E46E7"/>
    <w:rsid w:val="006E498B"/>
    <w:rsid w:val="006E4AE3"/>
    <w:rsid w:val="006E512D"/>
    <w:rsid w:val="006E546E"/>
    <w:rsid w:val="006E57EC"/>
    <w:rsid w:val="006E5D28"/>
    <w:rsid w:val="006E5F16"/>
    <w:rsid w:val="006E5F88"/>
    <w:rsid w:val="006E63AB"/>
    <w:rsid w:val="006E65F9"/>
    <w:rsid w:val="006E69DA"/>
    <w:rsid w:val="006E69F9"/>
    <w:rsid w:val="006E6A02"/>
    <w:rsid w:val="006E6BC5"/>
    <w:rsid w:val="006E6FE6"/>
    <w:rsid w:val="006E706E"/>
    <w:rsid w:val="006E719B"/>
    <w:rsid w:val="006E7781"/>
    <w:rsid w:val="006E79B0"/>
    <w:rsid w:val="006E7F83"/>
    <w:rsid w:val="006F0046"/>
    <w:rsid w:val="006F046A"/>
    <w:rsid w:val="006F04CB"/>
    <w:rsid w:val="006F07AA"/>
    <w:rsid w:val="006F09A5"/>
    <w:rsid w:val="006F0E6A"/>
    <w:rsid w:val="006F0F03"/>
    <w:rsid w:val="006F16E2"/>
    <w:rsid w:val="006F198C"/>
    <w:rsid w:val="006F19F6"/>
    <w:rsid w:val="006F1BAA"/>
    <w:rsid w:val="006F209F"/>
    <w:rsid w:val="006F21B4"/>
    <w:rsid w:val="006F21E9"/>
    <w:rsid w:val="006F2274"/>
    <w:rsid w:val="006F26E6"/>
    <w:rsid w:val="006F2A72"/>
    <w:rsid w:val="006F2CC5"/>
    <w:rsid w:val="006F30B4"/>
    <w:rsid w:val="006F3501"/>
    <w:rsid w:val="006F3605"/>
    <w:rsid w:val="006F3644"/>
    <w:rsid w:val="006F3824"/>
    <w:rsid w:val="006F462C"/>
    <w:rsid w:val="006F48AD"/>
    <w:rsid w:val="006F48BA"/>
    <w:rsid w:val="006F4A39"/>
    <w:rsid w:val="006F4BD4"/>
    <w:rsid w:val="006F4C44"/>
    <w:rsid w:val="006F4CF9"/>
    <w:rsid w:val="006F4EE2"/>
    <w:rsid w:val="006F5145"/>
    <w:rsid w:val="006F514D"/>
    <w:rsid w:val="006F530F"/>
    <w:rsid w:val="006F574C"/>
    <w:rsid w:val="006F5F0D"/>
    <w:rsid w:val="006F6243"/>
    <w:rsid w:val="006F68E6"/>
    <w:rsid w:val="006F6A16"/>
    <w:rsid w:val="006F6C45"/>
    <w:rsid w:val="006F6D19"/>
    <w:rsid w:val="006F70BD"/>
    <w:rsid w:val="006F754F"/>
    <w:rsid w:val="006F7560"/>
    <w:rsid w:val="006F76A5"/>
    <w:rsid w:val="006F76C5"/>
    <w:rsid w:val="006F78F8"/>
    <w:rsid w:val="006F7CA4"/>
    <w:rsid w:val="006F7F0E"/>
    <w:rsid w:val="00700025"/>
    <w:rsid w:val="007001F8"/>
    <w:rsid w:val="0070072C"/>
    <w:rsid w:val="00700A1F"/>
    <w:rsid w:val="00700B79"/>
    <w:rsid w:val="00700D36"/>
    <w:rsid w:val="007013F1"/>
    <w:rsid w:val="0070210C"/>
    <w:rsid w:val="00702399"/>
    <w:rsid w:val="007025D1"/>
    <w:rsid w:val="00702B76"/>
    <w:rsid w:val="00702B88"/>
    <w:rsid w:val="00702F03"/>
    <w:rsid w:val="00702F48"/>
    <w:rsid w:val="00702F57"/>
    <w:rsid w:val="007032CC"/>
    <w:rsid w:val="007034D8"/>
    <w:rsid w:val="00703A9E"/>
    <w:rsid w:val="00703B90"/>
    <w:rsid w:val="00703CF2"/>
    <w:rsid w:val="00703E5B"/>
    <w:rsid w:val="007043BB"/>
    <w:rsid w:val="00704FAB"/>
    <w:rsid w:val="0070523E"/>
    <w:rsid w:val="007056A5"/>
    <w:rsid w:val="0070577F"/>
    <w:rsid w:val="007059F9"/>
    <w:rsid w:val="00706557"/>
    <w:rsid w:val="0070656C"/>
    <w:rsid w:val="00706E99"/>
    <w:rsid w:val="0070706F"/>
    <w:rsid w:val="007071C2"/>
    <w:rsid w:val="007071F0"/>
    <w:rsid w:val="00707299"/>
    <w:rsid w:val="00707378"/>
    <w:rsid w:val="0070798B"/>
    <w:rsid w:val="00707AA4"/>
    <w:rsid w:val="00707D21"/>
    <w:rsid w:val="00710341"/>
    <w:rsid w:val="007108CD"/>
    <w:rsid w:val="00710A06"/>
    <w:rsid w:val="00710BBA"/>
    <w:rsid w:val="00710C86"/>
    <w:rsid w:val="00710D82"/>
    <w:rsid w:val="00710E6A"/>
    <w:rsid w:val="00710F48"/>
    <w:rsid w:val="007115F9"/>
    <w:rsid w:val="00711798"/>
    <w:rsid w:val="0071190B"/>
    <w:rsid w:val="00711F31"/>
    <w:rsid w:val="00711F86"/>
    <w:rsid w:val="00711FF3"/>
    <w:rsid w:val="007124BF"/>
    <w:rsid w:val="00712E17"/>
    <w:rsid w:val="007131FE"/>
    <w:rsid w:val="00713502"/>
    <w:rsid w:val="0071378D"/>
    <w:rsid w:val="00713B80"/>
    <w:rsid w:val="00714A7C"/>
    <w:rsid w:val="00714BD8"/>
    <w:rsid w:val="00715103"/>
    <w:rsid w:val="00715340"/>
    <w:rsid w:val="007156E2"/>
    <w:rsid w:val="0071576A"/>
    <w:rsid w:val="0071586A"/>
    <w:rsid w:val="00715955"/>
    <w:rsid w:val="00715A20"/>
    <w:rsid w:val="00715E20"/>
    <w:rsid w:val="00715F17"/>
    <w:rsid w:val="00716061"/>
    <w:rsid w:val="00716928"/>
    <w:rsid w:val="00716BC6"/>
    <w:rsid w:val="00717094"/>
    <w:rsid w:val="007170CF"/>
    <w:rsid w:val="00717285"/>
    <w:rsid w:val="007172DA"/>
    <w:rsid w:val="00717440"/>
    <w:rsid w:val="00717442"/>
    <w:rsid w:val="007175E4"/>
    <w:rsid w:val="0071778B"/>
    <w:rsid w:val="00717955"/>
    <w:rsid w:val="00717AED"/>
    <w:rsid w:val="00717B93"/>
    <w:rsid w:val="00717BE7"/>
    <w:rsid w:val="00717BF4"/>
    <w:rsid w:val="007204D0"/>
    <w:rsid w:val="007208BC"/>
    <w:rsid w:val="0072099A"/>
    <w:rsid w:val="00720CC5"/>
    <w:rsid w:val="00720DA6"/>
    <w:rsid w:val="00720E7E"/>
    <w:rsid w:val="00720E95"/>
    <w:rsid w:val="00721257"/>
    <w:rsid w:val="00721D2A"/>
    <w:rsid w:val="0072240F"/>
    <w:rsid w:val="00722599"/>
    <w:rsid w:val="007227AE"/>
    <w:rsid w:val="00722A39"/>
    <w:rsid w:val="00722BF3"/>
    <w:rsid w:val="00722E5B"/>
    <w:rsid w:val="00723115"/>
    <w:rsid w:val="00723319"/>
    <w:rsid w:val="007234DA"/>
    <w:rsid w:val="007236A8"/>
    <w:rsid w:val="00723AEA"/>
    <w:rsid w:val="00723B7D"/>
    <w:rsid w:val="00723F8D"/>
    <w:rsid w:val="007240A1"/>
    <w:rsid w:val="00724363"/>
    <w:rsid w:val="0072463E"/>
    <w:rsid w:val="00724676"/>
    <w:rsid w:val="00724BF2"/>
    <w:rsid w:val="00724BF7"/>
    <w:rsid w:val="00724BFC"/>
    <w:rsid w:val="00724CEF"/>
    <w:rsid w:val="00724D6C"/>
    <w:rsid w:val="00725262"/>
    <w:rsid w:val="00725529"/>
    <w:rsid w:val="00725AFF"/>
    <w:rsid w:val="00725B03"/>
    <w:rsid w:val="00725D38"/>
    <w:rsid w:val="007260CF"/>
    <w:rsid w:val="0072611D"/>
    <w:rsid w:val="007261B0"/>
    <w:rsid w:val="00726AE7"/>
    <w:rsid w:val="00726D2A"/>
    <w:rsid w:val="00727052"/>
    <w:rsid w:val="00727387"/>
    <w:rsid w:val="0072738D"/>
    <w:rsid w:val="00727723"/>
    <w:rsid w:val="007279DA"/>
    <w:rsid w:val="007279FA"/>
    <w:rsid w:val="00727AD9"/>
    <w:rsid w:val="007301D4"/>
    <w:rsid w:val="007303D6"/>
    <w:rsid w:val="0073062A"/>
    <w:rsid w:val="007308AA"/>
    <w:rsid w:val="00730B2C"/>
    <w:rsid w:val="00730F10"/>
    <w:rsid w:val="007310A1"/>
    <w:rsid w:val="007319CB"/>
    <w:rsid w:val="00731AB3"/>
    <w:rsid w:val="00731BE7"/>
    <w:rsid w:val="00731C0D"/>
    <w:rsid w:val="00731C68"/>
    <w:rsid w:val="00731E38"/>
    <w:rsid w:val="00732141"/>
    <w:rsid w:val="007329C3"/>
    <w:rsid w:val="00732A45"/>
    <w:rsid w:val="00732A88"/>
    <w:rsid w:val="00732BA2"/>
    <w:rsid w:val="00732E7B"/>
    <w:rsid w:val="00732F9A"/>
    <w:rsid w:val="00733054"/>
    <w:rsid w:val="007334C1"/>
    <w:rsid w:val="0073363B"/>
    <w:rsid w:val="00733F6D"/>
    <w:rsid w:val="0073473B"/>
    <w:rsid w:val="007347E6"/>
    <w:rsid w:val="00734CDD"/>
    <w:rsid w:val="00734D24"/>
    <w:rsid w:val="00734D5C"/>
    <w:rsid w:val="00734E7E"/>
    <w:rsid w:val="00735080"/>
    <w:rsid w:val="007353CF"/>
    <w:rsid w:val="007353F1"/>
    <w:rsid w:val="00735799"/>
    <w:rsid w:val="00735BC9"/>
    <w:rsid w:val="00735E06"/>
    <w:rsid w:val="00735E15"/>
    <w:rsid w:val="00735EB3"/>
    <w:rsid w:val="007364AA"/>
    <w:rsid w:val="00736988"/>
    <w:rsid w:val="00736C91"/>
    <w:rsid w:val="007372BE"/>
    <w:rsid w:val="00737B3D"/>
    <w:rsid w:val="00737E71"/>
    <w:rsid w:val="00737F38"/>
    <w:rsid w:val="00737FBD"/>
    <w:rsid w:val="0074023A"/>
    <w:rsid w:val="0074074A"/>
    <w:rsid w:val="00740A72"/>
    <w:rsid w:val="00740A82"/>
    <w:rsid w:val="007410CB"/>
    <w:rsid w:val="00741174"/>
    <w:rsid w:val="00741270"/>
    <w:rsid w:val="007414BE"/>
    <w:rsid w:val="007414D7"/>
    <w:rsid w:val="0074286D"/>
    <w:rsid w:val="00742BDF"/>
    <w:rsid w:val="00742DDF"/>
    <w:rsid w:val="007430B8"/>
    <w:rsid w:val="00743338"/>
    <w:rsid w:val="007435B7"/>
    <w:rsid w:val="0074361B"/>
    <w:rsid w:val="00743A30"/>
    <w:rsid w:val="00743B33"/>
    <w:rsid w:val="00743C1D"/>
    <w:rsid w:val="0074419E"/>
    <w:rsid w:val="007443E7"/>
    <w:rsid w:val="0074440F"/>
    <w:rsid w:val="007444D3"/>
    <w:rsid w:val="00744F87"/>
    <w:rsid w:val="007450A8"/>
    <w:rsid w:val="0074512F"/>
    <w:rsid w:val="007451C0"/>
    <w:rsid w:val="00745263"/>
    <w:rsid w:val="00745C1A"/>
    <w:rsid w:val="00746CD2"/>
    <w:rsid w:val="0074721A"/>
    <w:rsid w:val="00747369"/>
    <w:rsid w:val="0074747E"/>
    <w:rsid w:val="00747747"/>
    <w:rsid w:val="00747CDC"/>
    <w:rsid w:val="0075084E"/>
    <w:rsid w:val="00750DA4"/>
    <w:rsid w:val="00750E7C"/>
    <w:rsid w:val="00750EC9"/>
    <w:rsid w:val="007515D7"/>
    <w:rsid w:val="00751670"/>
    <w:rsid w:val="00751AEB"/>
    <w:rsid w:val="00751ED0"/>
    <w:rsid w:val="00751EE0"/>
    <w:rsid w:val="007520E3"/>
    <w:rsid w:val="007523E3"/>
    <w:rsid w:val="00753190"/>
    <w:rsid w:val="00753786"/>
    <w:rsid w:val="007538C6"/>
    <w:rsid w:val="00754302"/>
    <w:rsid w:val="007543A4"/>
    <w:rsid w:val="00754633"/>
    <w:rsid w:val="007547A8"/>
    <w:rsid w:val="00754851"/>
    <w:rsid w:val="0075494F"/>
    <w:rsid w:val="00754B11"/>
    <w:rsid w:val="00754FE1"/>
    <w:rsid w:val="00755BC9"/>
    <w:rsid w:val="00755BE9"/>
    <w:rsid w:val="007567BA"/>
    <w:rsid w:val="00756BCA"/>
    <w:rsid w:val="00756CC7"/>
    <w:rsid w:val="007576B5"/>
    <w:rsid w:val="0075799A"/>
    <w:rsid w:val="00757A22"/>
    <w:rsid w:val="00757C2F"/>
    <w:rsid w:val="00757D32"/>
    <w:rsid w:val="00760857"/>
    <w:rsid w:val="007608EC"/>
    <w:rsid w:val="00760D0B"/>
    <w:rsid w:val="00761090"/>
    <w:rsid w:val="0076184D"/>
    <w:rsid w:val="00761EB2"/>
    <w:rsid w:val="00762668"/>
    <w:rsid w:val="007628D2"/>
    <w:rsid w:val="00763680"/>
    <w:rsid w:val="0076385B"/>
    <w:rsid w:val="00763CD9"/>
    <w:rsid w:val="0076421F"/>
    <w:rsid w:val="007643CC"/>
    <w:rsid w:val="00764547"/>
    <w:rsid w:val="007646BA"/>
    <w:rsid w:val="007646C4"/>
    <w:rsid w:val="007649ED"/>
    <w:rsid w:val="00764BD4"/>
    <w:rsid w:val="00764CEC"/>
    <w:rsid w:val="00765215"/>
    <w:rsid w:val="00765576"/>
    <w:rsid w:val="00765742"/>
    <w:rsid w:val="00765DDC"/>
    <w:rsid w:val="00766125"/>
    <w:rsid w:val="0076629D"/>
    <w:rsid w:val="0076649B"/>
    <w:rsid w:val="007664C2"/>
    <w:rsid w:val="00766743"/>
    <w:rsid w:val="00766DD7"/>
    <w:rsid w:val="00767665"/>
    <w:rsid w:val="007678A9"/>
    <w:rsid w:val="00767EB2"/>
    <w:rsid w:val="007702E6"/>
    <w:rsid w:val="007709AE"/>
    <w:rsid w:val="00770F5A"/>
    <w:rsid w:val="00771178"/>
    <w:rsid w:val="00771405"/>
    <w:rsid w:val="007715C9"/>
    <w:rsid w:val="0077192F"/>
    <w:rsid w:val="00771D6C"/>
    <w:rsid w:val="007720BD"/>
    <w:rsid w:val="007723D8"/>
    <w:rsid w:val="00772A6C"/>
    <w:rsid w:val="00772B79"/>
    <w:rsid w:val="0077301E"/>
    <w:rsid w:val="00773199"/>
    <w:rsid w:val="00773474"/>
    <w:rsid w:val="007738DF"/>
    <w:rsid w:val="0077393B"/>
    <w:rsid w:val="00773A51"/>
    <w:rsid w:val="00773D13"/>
    <w:rsid w:val="00774264"/>
    <w:rsid w:val="00774297"/>
    <w:rsid w:val="0077436B"/>
    <w:rsid w:val="00774689"/>
    <w:rsid w:val="0077486F"/>
    <w:rsid w:val="007749DF"/>
    <w:rsid w:val="00774B11"/>
    <w:rsid w:val="007758E5"/>
    <w:rsid w:val="00775D11"/>
    <w:rsid w:val="00775E3A"/>
    <w:rsid w:val="00775F41"/>
    <w:rsid w:val="00776123"/>
    <w:rsid w:val="00776601"/>
    <w:rsid w:val="00776945"/>
    <w:rsid w:val="00776DA4"/>
    <w:rsid w:val="00776DE0"/>
    <w:rsid w:val="00776E69"/>
    <w:rsid w:val="00776EEA"/>
    <w:rsid w:val="0077705C"/>
    <w:rsid w:val="007771AF"/>
    <w:rsid w:val="00777231"/>
    <w:rsid w:val="00777D05"/>
    <w:rsid w:val="0078009F"/>
    <w:rsid w:val="00780310"/>
    <w:rsid w:val="0078034F"/>
    <w:rsid w:val="0078074E"/>
    <w:rsid w:val="007807F0"/>
    <w:rsid w:val="00780A2E"/>
    <w:rsid w:val="00780C5A"/>
    <w:rsid w:val="00780C86"/>
    <w:rsid w:val="00781123"/>
    <w:rsid w:val="007815D9"/>
    <w:rsid w:val="0078165A"/>
    <w:rsid w:val="00781771"/>
    <w:rsid w:val="00781F1A"/>
    <w:rsid w:val="007821D0"/>
    <w:rsid w:val="00782553"/>
    <w:rsid w:val="00782742"/>
    <w:rsid w:val="007831F1"/>
    <w:rsid w:val="007834C0"/>
    <w:rsid w:val="00783680"/>
    <w:rsid w:val="007837BB"/>
    <w:rsid w:val="0078381C"/>
    <w:rsid w:val="0078389A"/>
    <w:rsid w:val="00783AA1"/>
    <w:rsid w:val="00783B45"/>
    <w:rsid w:val="00783BFB"/>
    <w:rsid w:val="0078438A"/>
    <w:rsid w:val="00784590"/>
    <w:rsid w:val="007846CD"/>
    <w:rsid w:val="007849F3"/>
    <w:rsid w:val="00784ABE"/>
    <w:rsid w:val="0078556D"/>
    <w:rsid w:val="007855F4"/>
    <w:rsid w:val="0078581F"/>
    <w:rsid w:val="007858D9"/>
    <w:rsid w:val="007866FD"/>
    <w:rsid w:val="0078676E"/>
    <w:rsid w:val="00786B05"/>
    <w:rsid w:val="00786F55"/>
    <w:rsid w:val="0078701C"/>
    <w:rsid w:val="00787470"/>
    <w:rsid w:val="00787803"/>
    <w:rsid w:val="0078798F"/>
    <w:rsid w:val="00787EE8"/>
    <w:rsid w:val="007900A4"/>
    <w:rsid w:val="0079086E"/>
    <w:rsid w:val="007908A6"/>
    <w:rsid w:val="00790946"/>
    <w:rsid w:val="00790B75"/>
    <w:rsid w:val="00790D15"/>
    <w:rsid w:val="00790FEC"/>
    <w:rsid w:val="007912D6"/>
    <w:rsid w:val="0079190C"/>
    <w:rsid w:val="0079230C"/>
    <w:rsid w:val="00792A78"/>
    <w:rsid w:val="00792D9F"/>
    <w:rsid w:val="00793050"/>
    <w:rsid w:val="0079438E"/>
    <w:rsid w:val="00794BD0"/>
    <w:rsid w:val="00794C8E"/>
    <w:rsid w:val="00794C98"/>
    <w:rsid w:val="00794CB2"/>
    <w:rsid w:val="00794DF9"/>
    <w:rsid w:val="007953A4"/>
    <w:rsid w:val="00795BA9"/>
    <w:rsid w:val="00795DA3"/>
    <w:rsid w:val="00795EAB"/>
    <w:rsid w:val="00795EB1"/>
    <w:rsid w:val="0079662E"/>
    <w:rsid w:val="00796A22"/>
    <w:rsid w:val="00796B5B"/>
    <w:rsid w:val="00797022"/>
    <w:rsid w:val="00797114"/>
    <w:rsid w:val="007974C7"/>
    <w:rsid w:val="007976C4"/>
    <w:rsid w:val="00797817"/>
    <w:rsid w:val="007A0523"/>
    <w:rsid w:val="007A05E9"/>
    <w:rsid w:val="007A07AB"/>
    <w:rsid w:val="007A07AF"/>
    <w:rsid w:val="007A0AE3"/>
    <w:rsid w:val="007A0C94"/>
    <w:rsid w:val="007A0DA8"/>
    <w:rsid w:val="007A0F4D"/>
    <w:rsid w:val="007A13BF"/>
    <w:rsid w:val="007A1954"/>
    <w:rsid w:val="007A195A"/>
    <w:rsid w:val="007A1ECF"/>
    <w:rsid w:val="007A1FDA"/>
    <w:rsid w:val="007A2424"/>
    <w:rsid w:val="007A242E"/>
    <w:rsid w:val="007A256E"/>
    <w:rsid w:val="007A2779"/>
    <w:rsid w:val="007A2A57"/>
    <w:rsid w:val="007A2D6D"/>
    <w:rsid w:val="007A2E90"/>
    <w:rsid w:val="007A3A30"/>
    <w:rsid w:val="007A3C5D"/>
    <w:rsid w:val="007A3ED4"/>
    <w:rsid w:val="007A3EF2"/>
    <w:rsid w:val="007A412B"/>
    <w:rsid w:val="007A44BC"/>
    <w:rsid w:val="007A456E"/>
    <w:rsid w:val="007A48B0"/>
    <w:rsid w:val="007A5001"/>
    <w:rsid w:val="007A57FF"/>
    <w:rsid w:val="007A5F6D"/>
    <w:rsid w:val="007A646E"/>
    <w:rsid w:val="007A6539"/>
    <w:rsid w:val="007A66B2"/>
    <w:rsid w:val="007A66D1"/>
    <w:rsid w:val="007A6884"/>
    <w:rsid w:val="007A6C23"/>
    <w:rsid w:val="007A6F0C"/>
    <w:rsid w:val="007A70EE"/>
    <w:rsid w:val="007A7300"/>
    <w:rsid w:val="007A753E"/>
    <w:rsid w:val="007B01F0"/>
    <w:rsid w:val="007B02CA"/>
    <w:rsid w:val="007B0741"/>
    <w:rsid w:val="007B0A71"/>
    <w:rsid w:val="007B0D66"/>
    <w:rsid w:val="007B0DDF"/>
    <w:rsid w:val="007B1216"/>
    <w:rsid w:val="007B14A6"/>
    <w:rsid w:val="007B1855"/>
    <w:rsid w:val="007B1A9F"/>
    <w:rsid w:val="007B1D3D"/>
    <w:rsid w:val="007B1FC5"/>
    <w:rsid w:val="007B2361"/>
    <w:rsid w:val="007B2478"/>
    <w:rsid w:val="007B2808"/>
    <w:rsid w:val="007B2862"/>
    <w:rsid w:val="007B286A"/>
    <w:rsid w:val="007B2DDE"/>
    <w:rsid w:val="007B2E59"/>
    <w:rsid w:val="007B34AE"/>
    <w:rsid w:val="007B3E00"/>
    <w:rsid w:val="007B3E5D"/>
    <w:rsid w:val="007B3F04"/>
    <w:rsid w:val="007B4053"/>
    <w:rsid w:val="007B41E5"/>
    <w:rsid w:val="007B444B"/>
    <w:rsid w:val="007B46A1"/>
    <w:rsid w:val="007B4ABA"/>
    <w:rsid w:val="007B4B76"/>
    <w:rsid w:val="007B4F56"/>
    <w:rsid w:val="007B574F"/>
    <w:rsid w:val="007B5D36"/>
    <w:rsid w:val="007B6198"/>
    <w:rsid w:val="007B635D"/>
    <w:rsid w:val="007B6842"/>
    <w:rsid w:val="007B71FA"/>
    <w:rsid w:val="007B71FD"/>
    <w:rsid w:val="007B7445"/>
    <w:rsid w:val="007B7B04"/>
    <w:rsid w:val="007B7B43"/>
    <w:rsid w:val="007C01BC"/>
    <w:rsid w:val="007C06DF"/>
    <w:rsid w:val="007C0B04"/>
    <w:rsid w:val="007C0F74"/>
    <w:rsid w:val="007C132B"/>
    <w:rsid w:val="007C15C5"/>
    <w:rsid w:val="007C19DC"/>
    <w:rsid w:val="007C1ADE"/>
    <w:rsid w:val="007C1B58"/>
    <w:rsid w:val="007C1C17"/>
    <w:rsid w:val="007C1EBB"/>
    <w:rsid w:val="007C254E"/>
    <w:rsid w:val="007C28E0"/>
    <w:rsid w:val="007C2904"/>
    <w:rsid w:val="007C2A0F"/>
    <w:rsid w:val="007C2E99"/>
    <w:rsid w:val="007C2FB0"/>
    <w:rsid w:val="007C35A9"/>
    <w:rsid w:val="007C36CD"/>
    <w:rsid w:val="007C38CC"/>
    <w:rsid w:val="007C391D"/>
    <w:rsid w:val="007C3A46"/>
    <w:rsid w:val="007C4284"/>
    <w:rsid w:val="007C4414"/>
    <w:rsid w:val="007C4726"/>
    <w:rsid w:val="007C47FF"/>
    <w:rsid w:val="007C5089"/>
    <w:rsid w:val="007C57D4"/>
    <w:rsid w:val="007C5CEE"/>
    <w:rsid w:val="007C69F3"/>
    <w:rsid w:val="007C6D87"/>
    <w:rsid w:val="007C6DB9"/>
    <w:rsid w:val="007C7560"/>
    <w:rsid w:val="007C75FD"/>
    <w:rsid w:val="007C77A0"/>
    <w:rsid w:val="007C7980"/>
    <w:rsid w:val="007C7CC5"/>
    <w:rsid w:val="007C7F4B"/>
    <w:rsid w:val="007D0345"/>
    <w:rsid w:val="007D0A52"/>
    <w:rsid w:val="007D0B0C"/>
    <w:rsid w:val="007D1146"/>
    <w:rsid w:val="007D15FF"/>
    <w:rsid w:val="007D1B79"/>
    <w:rsid w:val="007D1B97"/>
    <w:rsid w:val="007D1F7C"/>
    <w:rsid w:val="007D2330"/>
    <w:rsid w:val="007D2B5A"/>
    <w:rsid w:val="007D2C32"/>
    <w:rsid w:val="007D2DB9"/>
    <w:rsid w:val="007D2DDE"/>
    <w:rsid w:val="007D33B4"/>
    <w:rsid w:val="007D356C"/>
    <w:rsid w:val="007D35C2"/>
    <w:rsid w:val="007D35C4"/>
    <w:rsid w:val="007D3852"/>
    <w:rsid w:val="007D3989"/>
    <w:rsid w:val="007D3A64"/>
    <w:rsid w:val="007D4113"/>
    <w:rsid w:val="007D45CC"/>
    <w:rsid w:val="007D48B8"/>
    <w:rsid w:val="007D49D0"/>
    <w:rsid w:val="007D4E4D"/>
    <w:rsid w:val="007D5567"/>
    <w:rsid w:val="007D5587"/>
    <w:rsid w:val="007D57B2"/>
    <w:rsid w:val="007D5A9B"/>
    <w:rsid w:val="007D5E3A"/>
    <w:rsid w:val="007D5F24"/>
    <w:rsid w:val="007D62D4"/>
    <w:rsid w:val="007D64B7"/>
    <w:rsid w:val="007D684F"/>
    <w:rsid w:val="007D69E9"/>
    <w:rsid w:val="007D6A0C"/>
    <w:rsid w:val="007D6E2A"/>
    <w:rsid w:val="007D6F50"/>
    <w:rsid w:val="007D7023"/>
    <w:rsid w:val="007D7036"/>
    <w:rsid w:val="007D71DC"/>
    <w:rsid w:val="007D73A1"/>
    <w:rsid w:val="007D765A"/>
    <w:rsid w:val="007D7B73"/>
    <w:rsid w:val="007D7CF3"/>
    <w:rsid w:val="007D7D6D"/>
    <w:rsid w:val="007D7E32"/>
    <w:rsid w:val="007D7FC6"/>
    <w:rsid w:val="007E0020"/>
    <w:rsid w:val="007E05DD"/>
    <w:rsid w:val="007E06F5"/>
    <w:rsid w:val="007E0808"/>
    <w:rsid w:val="007E0B32"/>
    <w:rsid w:val="007E0C13"/>
    <w:rsid w:val="007E0D88"/>
    <w:rsid w:val="007E11AA"/>
    <w:rsid w:val="007E144D"/>
    <w:rsid w:val="007E20B1"/>
    <w:rsid w:val="007E223B"/>
    <w:rsid w:val="007E233E"/>
    <w:rsid w:val="007E2479"/>
    <w:rsid w:val="007E28E6"/>
    <w:rsid w:val="007E2EDF"/>
    <w:rsid w:val="007E2F0B"/>
    <w:rsid w:val="007E2FB1"/>
    <w:rsid w:val="007E3036"/>
    <w:rsid w:val="007E344D"/>
    <w:rsid w:val="007E3747"/>
    <w:rsid w:val="007E4611"/>
    <w:rsid w:val="007E47CD"/>
    <w:rsid w:val="007E4E91"/>
    <w:rsid w:val="007E546D"/>
    <w:rsid w:val="007E5633"/>
    <w:rsid w:val="007E5778"/>
    <w:rsid w:val="007E5788"/>
    <w:rsid w:val="007E5956"/>
    <w:rsid w:val="007E5CD6"/>
    <w:rsid w:val="007E5D98"/>
    <w:rsid w:val="007E5EA8"/>
    <w:rsid w:val="007E5EB3"/>
    <w:rsid w:val="007E60C7"/>
    <w:rsid w:val="007E658D"/>
    <w:rsid w:val="007E65F3"/>
    <w:rsid w:val="007E6A87"/>
    <w:rsid w:val="007E6F0C"/>
    <w:rsid w:val="007E7041"/>
    <w:rsid w:val="007E74C5"/>
    <w:rsid w:val="007E7599"/>
    <w:rsid w:val="007E78E4"/>
    <w:rsid w:val="007E7C7F"/>
    <w:rsid w:val="007E7DA1"/>
    <w:rsid w:val="007F0110"/>
    <w:rsid w:val="007F01DF"/>
    <w:rsid w:val="007F023F"/>
    <w:rsid w:val="007F0336"/>
    <w:rsid w:val="007F0344"/>
    <w:rsid w:val="007F0479"/>
    <w:rsid w:val="007F078B"/>
    <w:rsid w:val="007F085D"/>
    <w:rsid w:val="007F085E"/>
    <w:rsid w:val="007F0A85"/>
    <w:rsid w:val="007F0D12"/>
    <w:rsid w:val="007F153F"/>
    <w:rsid w:val="007F1B07"/>
    <w:rsid w:val="007F1BDB"/>
    <w:rsid w:val="007F1C13"/>
    <w:rsid w:val="007F1C8C"/>
    <w:rsid w:val="007F1CF2"/>
    <w:rsid w:val="007F1DCF"/>
    <w:rsid w:val="007F1EDE"/>
    <w:rsid w:val="007F1FE0"/>
    <w:rsid w:val="007F2155"/>
    <w:rsid w:val="007F22CF"/>
    <w:rsid w:val="007F246D"/>
    <w:rsid w:val="007F24F7"/>
    <w:rsid w:val="007F25A9"/>
    <w:rsid w:val="007F26C2"/>
    <w:rsid w:val="007F2AE4"/>
    <w:rsid w:val="007F316F"/>
    <w:rsid w:val="007F35F7"/>
    <w:rsid w:val="007F393D"/>
    <w:rsid w:val="007F3D15"/>
    <w:rsid w:val="007F3E30"/>
    <w:rsid w:val="007F431A"/>
    <w:rsid w:val="007F462D"/>
    <w:rsid w:val="007F46C5"/>
    <w:rsid w:val="007F47C6"/>
    <w:rsid w:val="007F4852"/>
    <w:rsid w:val="007F49D5"/>
    <w:rsid w:val="007F4C6F"/>
    <w:rsid w:val="007F4D0D"/>
    <w:rsid w:val="007F4DA3"/>
    <w:rsid w:val="007F527B"/>
    <w:rsid w:val="007F572C"/>
    <w:rsid w:val="007F59C6"/>
    <w:rsid w:val="007F5D78"/>
    <w:rsid w:val="007F623F"/>
    <w:rsid w:val="007F6260"/>
    <w:rsid w:val="007F6269"/>
    <w:rsid w:val="007F6839"/>
    <w:rsid w:val="007F6DF6"/>
    <w:rsid w:val="007F6E88"/>
    <w:rsid w:val="007F6F1A"/>
    <w:rsid w:val="007F6FDA"/>
    <w:rsid w:val="007F7259"/>
    <w:rsid w:val="007F7519"/>
    <w:rsid w:val="007F76A8"/>
    <w:rsid w:val="007F792F"/>
    <w:rsid w:val="007F79EA"/>
    <w:rsid w:val="007F7AF8"/>
    <w:rsid w:val="008002D2"/>
    <w:rsid w:val="008007DF"/>
    <w:rsid w:val="0080130F"/>
    <w:rsid w:val="00801392"/>
    <w:rsid w:val="0080149E"/>
    <w:rsid w:val="00801B2C"/>
    <w:rsid w:val="00801B89"/>
    <w:rsid w:val="00801C92"/>
    <w:rsid w:val="00801EA6"/>
    <w:rsid w:val="008021AC"/>
    <w:rsid w:val="0080250A"/>
    <w:rsid w:val="008026B9"/>
    <w:rsid w:val="00802B45"/>
    <w:rsid w:val="00802E44"/>
    <w:rsid w:val="008031E1"/>
    <w:rsid w:val="008032B9"/>
    <w:rsid w:val="008035DD"/>
    <w:rsid w:val="00803F1A"/>
    <w:rsid w:val="00804223"/>
    <w:rsid w:val="00804727"/>
    <w:rsid w:val="00804B2F"/>
    <w:rsid w:val="00804B4A"/>
    <w:rsid w:val="00804BE1"/>
    <w:rsid w:val="00804D79"/>
    <w:rsid w:val="00804E52"/>
    <w:rsid w:val="008050F3"/>
    <w:rsid w:val="0080519D"/>
    <w:rsid w:val="00805216"/>
    <w:rsid w:val="008054D5"/>
    <w:rsid w:val="00805668"/>
    <w:rsid w:val="00805F9F"/>
    <w:rsid w:val="00806973"/>
    <w:rsid w:val="00806C7F"/>
    <w:rsid w:val="00806CE2"/>
    <w:rsid w:val="008073BE"/>
    <w:rsid w:val="00807522"/>
    <w:rsid w:val="008075E9"/>
    <w:rsid w:val="008079A9"/>
    <w:rsid w:val="00810564"/>
    <w:rsid w:val="008107CE"/>
    <w:rsid w:val="00810BE2"/>
    <w:rsid w:val="00810BE4"/>
    <w:rsid w:val="00810EC4"/>
    <w:rsid w:val="0081157D"/>
    <w:rsid w:val="00811916"/>
    <w:rsid w:val="00811CD5"/>
    <w:rsid w:val="00811E82"/>
    <w:rsid w:val="00811E86"/>
    <w:rsid w:val="00811E96"/>
    <w:rsid w:val="00812594"/>
    <w:rsid w:val="0081266D"/>
    <w:rsid w:val="008131DA"/>
    <w:rsid w:val="008132AC"/>
    <w:rsid w:val="00813510"/>
    <w:rsid w:val="0081370C"/>
    <w:rsid w:val="00813738"/>
    <w:rsid w:val="008138FF"/>
    <w:rsid w:val="00813961"/>
    <w:rsid w:val="00813A90"/>
    <w:rsid w:val="00813D2F"/>
    <w:rsid w:val="008141A8"/>
    <w:rsid w:val="00814617"/>
    <w:rsid w:val="00814F30"/>
    <w:rsid w:val="0081514B"/>
    <w:rsid w:val="00815506"/>
    <w:rsid w:val="0081556A"/>
    <w:rsid w:val="00815684"/>
    <w:rsid w:val="008158CA"/>
    <w:rsid w:val="0081591D"/>
    <w:rsid w:val="00816F1D"/>
    <w:rsid w:val="0081732A"/>
    <w:rsid w:val="008174F0"/>
    <w:rsid w:val="00817697"/>
    <w:rsid w:val="0081777C"/>
    <w:rsid w:val="00817897"/>
    <w:rsid w:val="008178FC"/>
    <w:rsid w:val="00817A4D"/>
    <w:rsid w:val="00817AC3"/>
    <w:rsid w:val="00817D33"/>
    <w:rsid w:val="00817F44"/>
    <w:rsid w:val="00820267"/>
    <w:rsid w:val="008206A0"/>
    <w:rsid w:val="00820954"/>
    <w:rsid w:val="00820E9E"/>
    <w:rsid w:val="008214DD"/>
    <w:rsid w:val="008217C5"/>
    <w:rsid w:val="00822079"/>
    <w:rsid w:val="008229BE"/>
    <w:rsid w:val="00822B80"/>
    <w:rsid w:val="00822C3F"/>
    <w:rsid w:val="00822F0D"/>
    <w:rsid w:val="00822F77"/>
    <w:rsid w:val="00822FA1"/>
    <w:rsid w:val="008230BF"/>
    <w:rsid w:val="0082312F"/>
    <w:rsid w:val="00823300"/>
    <w:rsid w:val="0082352B"/>
    <w:rsid w:val="00823894"/>
    <w:rsid w:val="008238DA"/>
    <w:rsid w:val="00823BDD"/>
    <w:rsid w:val="0082477F"/>
    <w:rsid w:val="008249B8"/>
    <w:rsid w:val="00824B5B"/>
    <w:rsid w:val="00824E37"/>
    <w:rsid w:val="00824F6B"/>
    <w:rsid w:val="00825042"/>
    <w:rsid w:val="00825491"/>
    <w:rsid w:val="008259AF"/>
    <w:rsid w:val="008264D8"/>
    <w:rsid w:val="008264D9"/>
    <w:rsid w:val="0082683A"/>
    <w:rsid w:val="008269D1"/>
    <w:rsid w:val="00826C9E"/>
    <w:rsid w:val="008272A3"/>
    <w:rsid w:val="0082734E"/>
    <w:rsid w:val="008276B7"/>
    <w:rsid w:val="00827B06"/>
    <w:rsid w:val="00827CD1"/>
    <w:rsid w:val="00827E3D"/>
    <w:rsid w:val="00827FC5"/>
    <w:rsid w:val="00830489"/>
    <w:rsid w:val="008307A9"/>
    <w:rsid w:val="00830C3B"/>
    <w:rsid w:val="00830D0C"/>
    <w:rsid w:val="008317E6"/>
    <w:rsid w:val="008319C6"/>
    <w:rsid w:val="00831BBA"/>
    <w:rsid w:val="00831C51"/>
    <w:rsid w:val="00831DE7"/>
    <w:rsid w:val="00831E12"/>
    <w:rsid w:val="00831F88"/>
    <w:rsid w:val="0083203E"/>
    <w:rsid w:val="0083228E"/>
    <w:rsid w:val="008322F6"/>
    <w:rsid w:val="00832D73"/>
    <w:rsid w:val="00832EB2"/>
    <w:rsid w:val="0083318E"/>
    <w:rsid w:val="00833209"/>
    <w:rsid w:val="00833570"/>
    <w:rsid w:val="00833807"/>
    <w:rsid w:val="00833A5A"/>
    <w:rsid w:val="0083489E"/>
    <w:rsid w:val="00834C14"/>
    <w:rsid w:val="00834CC1"/>
    <w:rsid w:val="00835802"/>
    <w:rsid w:val="00835BE9"/>
    <w:rsid w:val="00835C16"/>
    <w:rsid w:val="0083600D"/>
    <w:rsid w:val="00836251"/>
    <w:rsid w:val="008363BC"/>
    <w:rsid w:val="0083645E"/>
    <w:rsid w:val="008367D2"/>
    <w:rsid w:val="00836CB2"/>
    <w:rsid w:val="00836EED"/>
    <w:rsid w:val="0083711A"/>
    <w:rsid w:val="00840263"/>
    <w:rsid w:val="0084031D"/>
    <w:rsid w:val="00840D21"/>
    <w:rsid w:val="00840D62"/>
    <w:rsid w:val="00840D64"/>
    <w:rsid w:val="0084161F"/>
    <w:rsid w:val="00841BB9"/>
    <w:rsid w:val="00841C7D"/>
    <w:rsid w:val="008420E6"/>
    <w:rsid w:val="008421A5"/>
    <w:rsid w:val="00842997"/>
    <w:rsid w:val="00842AB3"/>
    <w:rsid w:val="00842E4B"/>
    <w:rsid w:val="0084313B"/>
    <w:rsid w:val="0084319D"/>
    <w:rsid w:val="008431E9"/>
    <w:rsid w:val="0084320F"/>
    <w:rsid w:val="0084348C"/>
    <w:rsid w:val="00843B14"/>
    <w:rsid w:val="00843FC4"/>
    <w:rsid w:val="00843FD9"/>
    <w:rsid w:val="00844CDA"/>
    <w:rsid w:val="00844F02"/>
    <w:rsid w:val="00845357"/>
    <w:rsid w:val="0084537B"/>
    <w:rsid w:val="0084589F"/>
    <w:rsid w:val="00845BCB"/>
    <w:rsid w:val="00845E25"/>
    <w:rsid w:val="00845FB6"/>
    <w:rsid w:val="008460E7"/>
    <w:rsid w:val="00846419"/>
    <w:rsid w:val="00846ADC"/>
    <w:rsid w:val="00847986"/>
    <w:rsid w:val="00847E3D"/>
    <w:rsid w:val="00847FBE"/>
    <w:rsid w:val="00847FCE"/>
    <w:rsid w:val="008504AE"/>
    <w:rsid w:val="00850BFD"/>
    <w:rsid w:val="00851032"/>
    <w:rsid w:val="008518D5"/>
    <w:rsid w:val="00851B46"/>
    <w:rsid w:val="00851ED3"/>
    <w:rsid w:val="0085206F"/>
    <w:rsid w:val="008525B8"/>
    <w:rsid w:val="0085270B"/>
    <w:rsid w:val="00852CF4"/>
    <w:rsid w:val="00852E7A"/>
    <w:rsid w:val="00852EEC"/>
    <w:rsid w:val="00852F0B"/>
    <w:rsid w:val="008530A2"/>
    <w:rsid w:val="00853117"/>
    <w:rsid w:val="008532B9"/>
    <w:rsid w:val="00853A2D"/>
    <w:rsid w:val="00853A82"/>
    <w:rsid w:val="00853BA1"/>
    <w:rsid w:val="00853CB7"/>
    <w:rsid w:val="00853DF7"/>
    <w:rsid w:val="00853ED9"/>
    <w:rsid w:val="0085402C"/>
    <w:rsid w:val="008542B9"/>
    <w:rsid w:val="00854394"/>
    <w:rsid w:val="00854747"/>
    <w:rsid w:val="008549A7"/>
    <w:rsid w:val="00854CED"/>
    <w:rsid w:val="0085503D"/>
    <w:rsid w:val="0085513F"/>
    <w:rsid w:val="00855302"/>
    <w:rsid w:val="00855B34"/>
    <w:rsid w:val="00855B69"/>
    <w:rsid w:val="00855E90"/>
    <w:rsid w:val="00856036"/>
    <w:rsid w:val="008562D4"/>
    <w:rsid w:val="008563B5"/>
    <w:rsid w:val="008567B7"/>
    <w:rsid w:val="00856D67"/>
    <w:rsid w:val="00857115"/>
    <w:rsid w:val="008577CC"/>
    <w:rsid w:val="00857C67"/>
    <w:rsid w:val="008609E9"/>
    <w:rsid w:val="00860BB5"/>
    <w:rsid w:val="008614FE"/>
    <w:rsid w:val="0086180C"/>
    <w:rsid w:val="00861910"/>
    <w:rsid w:val="00861926"/>
    <w:rsid w:val="0086197B"/>
    <w:rsid w:val="00861BBD"/>
    <w:rsid w:val="00861E70"/>
    <w:rsid w:val="00862525"/>
    <w:rsid w:val="008636F1"/>
    <w:rsid w:val="00863F08"/>
    <w:rsid w:val="00865640"/>
    <w:rsid w:val="0086578B"/>
    <w:rsid w:val="00865AFF"/>
    <w:rsid w:val="00865E4E"/>
    <w:rsid w:val="00865FFF"/>
    <w:rsid w:val="008664F2"/>
    <w:rsid w:val="0086679A"/>
    <w:rsid w:val="008668CC"/>
    <w:rsid w:val="0086696A"/>
    <w:rsid w:val="00867033"/>
    <w:rsid w:val="00867EFD"/>
    <w:rsid w:val="00867FEE"/>
    <w:rsid w:val="00870012"/>
    <w:rsid w:val="00870131"/>
    <w:rsid w:val="00870306"/>
    <w:rsid w:val="00870420"/>
    <w:rsid w:val="008705F5"/>
    <w:rsid w:val="0087086C"/>
    <w:rsid w:val="00870C7F"/>
    <w:rsid w:val="008712DE"/>
    <w:rsid w:val="008717F1"/>
    <w:rsid w:val="00871B14"/>
    <w:rsid w:val="00871B6C"/>
    <w:rsid w:val="00871C1C"/>
    <w:rsid w:val="00872255"/>
    <w:rsid w:val="008728C0"/>
    <w:rsid w:val="00872A29"/>
    <w:rsid w:val="00872CF0"/>
    <w:rsid w:val="008741A1"/>
    <w:rsid w:val="008743C6"/>
    <w:rsid w:val="00874BE4"/>
    <w:rsid w:val="008752ED"/>
    <w:rsid w:val="0087545D"/>
    <w:rsid w:val="00875571"/>
    <w:rsid w:val="0087586E"/>
    <w:rsid w:val="0087598E"/>
    <w:rsid w:val="008759F8"/>
    <w:rsid w:val="00875EF8"/>
    <w:rsid w:val="00876128"/>
    <w:rsid w:val="008761BF"/>
    <w:rsid w:val="0087634B"/>
    <w:rsid w:val="00876680"/>
    <w:rsid w:val="008767F0"/>
    <w:rsid w:val="00876B33"/>
    <w:rsid w:val="00876DEC"/>
    <w:rsid w:val="0087713B"/>
    <w:rsid w:val="00877160"/>
    <w:rsid w:val="00877395"/>
    <w:rsid w:val="0087773A"/>
    <w:rsid w:val="00877843"/>
    <w:rsid w:val="00877C37"/>
    <w:rsid w:val="00877C8F"/>
    <w:rsid w:val="00877D18"/>
    <w:rsid w:val="00877DBD"/>
    <w:rsid w:val="00877ED4"/>
    <w:rsid w:val="00877F67"/>
    <w:rsid w:val="00877FF0"/>
    <w:rsid w:val="00880014"/>
    <w:rsid w:val="0088005F"/>
    <w:rsid w:val="0088054F"/>
    <w:rsid w:val="008809FC"/>
    <w:rsid w:val="00880D70"/>
    <w:rsid w:val="008810B9"/>
    <w:rsid w:val="008811D4"/>
    <w:rsid w:val="00881369"/>
    <w:rsid w:val="00881389"/>
    <w:rsid w:val="0088162A"/>
    <w:rsid w:val="00881F5F"/>
    <w:rsid w:val="008820B0"/>
    <w:rsid w:val="0088213A"/>
    <w:rsid w:val="0088229E"/>
    <w:rsid w:val="0088233C"/>
    <w:rsid w:val="008825B5"/>
    <w:rsid w:val="008827CA"/>
    <w:rsid w:val="008827DD"/>
    <w:rsid w:val="00882851"/>
    <w:rsid w:val="00882F56"/>
    <w:rsid w:val="0088308A"/>
    <w:rsid w:val="008834A4"/>
    <w:rsid w:val="00883A6C"/>
    <w:rsid w:val="00883B45"/>
    <w:rsid w:val="00884541"/>
    <w:rsid w:val="00884969"/>
    <w:rsid w:val="008849BC"/>
    <w:rsid w:val="00884B3D"/>
    <w:rsid w:val="008851FF"/>
    <w:rsid w:val="00885215"/>
    <w:rsid w:val="00885861"/>
    <w:rsid w:val="0088589F"/>
    <w:rsid w:val="008865DC"/>
    <w:rsid w:val="00886B85"/>
    <w:rsid w:val="00886E2B"/>
    <w:rsid w:val="0088709A"/>
    <w:rsid w:val="00890216"/>
    <w:rsid w:val="0089028C"/>
    <w:rsid w:val="00890374"/>
    <w:rsid w:val="008904AA"/>
    <w:rsid w:val="00890723"/>
    <w:rsid w:val="00890E2D"/>
    <w:rsid w:val="00891341"/>
    <w:rsid w:val="008913E0"/>
    <w:rsid w:val="00891863"/>
    <w:rsid w:val="00891D59"/>
    <w:rsid w:val="00891E5F"/>
    <w:rsid w:val="00892217"/>
    <w:rsid w:val="00892980"/>
    <w:rsid w:val="00892ED8"/>
    <w:rsid w:val="0089307E"/>
    <w:rsid w:val="00893422"/>
    <w:rsid w:val="0089381C"/>
    <w:rsid w:val="00893FB7"/>
    <w:rsid w:val="00893FFC"/>
    <w:rsid w:val="00894292"/>
    <w:rsid w:val="0089466A"/>
    <w:rsid w:val="008949D4"/>
    <w:rsid w:val="0089507B"/>
    <w:rsid w:val="008951AE"/>
    <w:rsid w:val="008953CB"/>
    <w:rsid w:val="008956D3"/>
    <w:rsid w:val="00895843"/>
    <w:rsid w:val="00895AC5"/>
    <w:rsid w:val="00895AE7"/>
    <w:rsid w:val="00895F30"/>
    <w:rsid w:val="00896574"/>
    <w:rsid w:val="00896B20"/>
    <w:rsid w:val="00896C50"/>
    <w:rsid w:val="00896FE4"/>
    <w:rsid w:val="00896FF8"/>
    <w:rsid w:val="00897E4B"/>
    <w:rsid w:val="00897EC1"/>
    <w:rsid w:val="008A0099"/>
    <w:rsid w:val="008A023C"/>
    <w:rsid w:val="008A04B2"/>
    <w:rsid w:val="008A04CD"/>
    <w:rsid w:val="008A04F5"/>
    <w:rsid w:val="008A0649"/>
    <w:rsid w:val="008A08B5"/>
    <w:rsid w:val="008A0ACD"/>
    <w:rsid w:val="008A0C80"/>
    <w:rsid w:val="008A1121"/>
    <w:rsid w:val="008A18A1"/>
    <w:rsid w:val="008A18D5"/>
    <w:rsid w:val="008A25C5"/>
    <w:rsid w:val="008A2EE7"/>
    <w:rsid w:val="008A3171"/>
    <w:rsid w:val="008A31DD"/>
    <w:rsid w:val="008A3270"/>
    <w:rsid w:val="008A373B"/>
    <w:rsid w:val="008A37B3"/>
    <w:rsid w:val="008A37C1"/>
    <w:rsid w:val="008A384F"/>
    <w:rsid w:val="008A38AD"/>
    <w:rsid w:val="008A3B49"/>
    <w:rsid w:val="008A3D3A"/>
    <w:rsid w:val="008A3EBA"/>
    <w:rsid w:val="008A412B"/>
    <w:rsid w:val="008A493D"/>
    <w:rsid w:val="008A4AB3"/>
    <w:rsid w:val="008A4DBF"/>
    <w:rsid w:val="008A4E17"/>
    <w:rsid w:val="008A4E54"/>
    <w:rsid w:val="008A4F7D"/>
    <w:rsid w:val="008A5124"/>
    <w:rsid w:val="008A548C"/>
    <w:rsid w:val="008A5509"/>
    <w:rsid w:val="008A57E1"/>
    <w:rsid w:val="008A5978"/>
    <w:rsid w:val="008A5ABC"/>
    <w:rsid w:val="008A626B"/>
    <w:rsid w:val="008A62E6"/>
    <w:rsid w:val="008A6461"/>
    <w:rsid w:val="008A6699"/>
    <w:rsid w:val="008A6AFC"/>
    <w:rsid w:val="008A7259"/>
    <w:rsid w:val="008A72D4"/>
    <w:rsid w:val="008A7911"/>
    <w:rsid w:val="008B01AA"/>
    <w:rsid w:val="008B03A3"/>
    <w:rsid w:val="008B0BDF"/>
    <w:rsid w:val="008B0F26"/>
    <w:rsid w:val="008B11DA"/>
    <w:rsid w:val="008B11ED"/>
    <w:rsid w:val="008B11F7"/>
    <w:rsid w:val="008B1235"/>
    <w:rsid w:val="008B1247"/>
    <w:rsid w:val="008B13D7"/>
    <w:rsid w:val="008B1983"/>
    <w:rsid w:val="008B248A"/>
    <w:rsid w:val="008B29C2"/>
    <w:rsid w:val="008B2B15"/>
    <w:rsid w:val="008B2DAE"/>
    <w:rsid w:val="008B316A"/>
    <w:rsid w:val="008B346E"/>
    <w:rsid w:val="008B3CFC"/>
    <w:rsid w:val="008B3D08"/>
    <w:rsid w:val="008B3E75"/>
    <w:rsid w:val="008B4447"/>
    <w:rsid w:val="008B4509"/>
    <w:rsid w:val="008B474B"/>
    <w:rsid w:val="008B497D"/>
    <w:rsid w:val="008B4AE3"/>
    <w:rsid w:val="008B4C2B"/>
    <w:rsid w:val="008B4F26"/>
    <w:rsid w:val="008B4FD9"/>
    <w:rsid w:val="008B5055"/>
    <w:rsid w:val="008B5228"/>
    <w:rsid w:val="008B540F"/>
    <w:rsid w:val="008B55DC"/>
    <w:rsid w:val="008B5751"/>
    <w:rsid w:val="008B5A5F"/>
    <w:rsid w:val="008B5CB9"/>
    <w:rsid w:val="008B5F80"/>
    <w:rsid w:val="008B664F"/>
    <w:rsid w:val="008B6782"/>
    <w:rsid w:val="008B68BC"/>
    <w:rsid w:val="008B6B8C"/>
    <w:rsid w:val="008B6C4C"/>
    <w:rsid w:val="008B714F"/>
    <w:rsid w:val="008B76E8"/>
    <w:rsid w:val="008C08E1"/>
    <w:rsid w:val="008C08F7"/>
    <w:rsid w:val="008C092C"/>
    <w:rsid w:val="008C0BD4"/>
    <w:rsid w:val="008C0F92"/>
    <w:rsid w:val="008C0FBF"/>
    <w:rsid w:val="008C19F0"/>
    <w:rsid w:val="008C1DD5"/>
    <w:rsid w:val="008C1E3B"/>
    <w:rsid w:val="008C2872"/>
    <w:rsid w:val="008C2BC7"/>
    <w:rsid w:val="008C2BF0"/>
    <w:rsid w:val="008C2DA7"/>
    <w:rsid w:val="008C300E"/>
    <w:rsid w:val="008C3455"/>
    <w:rsid w:val="008C40BD"/>
    <w:rsid w:val="008C4382"/>
    <w:rsid w:val="008C4504"/>
    <w:rsid w:val="008C4782"/>
    <w:rsid w:val="008C4A1A"/>
    <w:rsid w:val="008C4BF3"/>
    <w:rsid w:val="008C4D3F"/>
    <w:rsid w:val="008C5655"/>
    <w:rsid w:val="008C5860"/>
    <w:rsid w:val="008C58C9"/>
    <w:rsid w:val="008C5EB9"/>
    <w:rsid w:val="008C6116"/>
    <w:rsid w:val="008C61D5"/>
    <w:rsid w:val="008C6210"/>
    <w:rsid w:val="008C6527"/>
    <w:rsid w:val="008C6896"/>
    <w:rsid w:val="008C690D"/>
    <w:rsid w:val="008C7825"/>
    <w:rsid w:val="008C79DB"/>
    <w:rsid w:val="008C7B34"/>
    <w:rsid w:val="008D0284"/>
    <w:rsid w:val="008D03A5"/>
    <w:rsid w:val="008D03FA"/>
    <w:rsid w:val="008D0739"/>
    <w:rsid w:val="008D07D0"/>
    <w:rsid w:val="008D07DD"/>
    <w:rsid w:val="008D0886"/>
    <w:rsid w:val="008D092B"/>
    <w:rsid w:val="008D0A50"/>
    <w:rsid w:val="008D0A74"/>
    <w:rsid w:val="008D0D96"/>
    <w:rsid w:val="008D0DC1"/>
    <w:rsid w:val="008D127B"/>
    <w:rsid w:val="008D1AFA"/>
    <w:rsid w:val="008D1B9E"/>
    <w:rsid w:val="008D23A2"/>
    <w:rsid w:val="008D25D8"/>
    <w:rsid w:val="008D25FE"/>
    <w:rsid w:val="008D2721"/>
    <w:rsid w:val="008D2882"/>
    <w:rsid w:val="008D2EBF"/>
    <w:rsid w:val="008D3022"/>
    <w:rsid w:val="008D33F8"/>
    <w:rsid w:val="008D34F1"/>
    <w:rsid w:val="008D355F"/>
    <w:rsid w:val="008D35A2"/>
    <w:rsid w:val="008D3CC7"/>
    <w:rsid w:val="008D4166"/>
    <w:rsid w:val="008D44DC"/>
    <w:rsid w:val="008D4618"/>
    <w:rsid w:val="008D4930"/>
    <w:rsid w:val="008D4A6B"/>
    <w:rsid w:val="008D4B29"/>
    <w:rsid w:val="008D4B93"/>
    <w:rsid w:val="008D4E8E"/>
    <w:rsid w:val="008D4FDF"/>
    <w:rsid w:val="008D5178"/>
    <w:rsid w:val="008D553A"/>
    <w:rsid w:val="008D57B8"/>
    <w:rsid w:val="008D5B17"/>
    <w:rsid w:val="008D5F38"/>
    <w:rsid w:val="008D62BE"/>
    <w:rsid w:val="008D65CF"/>
    <w:rsid w:val="008D69F4"/>
    <w:rsid w:val="008D6A47"/>
    <w:rsid w:val="008D6B41"/>
    <w:rsid w:val="008D70DE"/>
    <w:rsid w:val="008D71E9"/>
    <w:rsid w:val="008D7419"/>
    <w:rsid w:val="008D7625"/>
    <w:rsid w:val="008D77D9"/>
    <w:rsid w:val="008E087F"/>
    <w:rsid w:val="008E0AAB"/>
    <w:rsid w:val="008E0CC1"/>
    <w:rsid w:val="008E1055"/>
    <w:rsid w:val="008E12AB"/>
    <w:rsid w:val="008E145B"/>
    <w:rsid w:val="008E1590"/>
    <w:rsid w:val="008E1936"/>
    <w:rsid w:val="008E32DF"/>
    <w:rsid w:val="008E37BB"/>
    <w:rsid w:val="008E387D"/>
    <w:rsid w:val="008E3969"/>
    <w:rsid w:val="008E39AD"/>
    <w:rsid w:val="008E3B9E"/>
    <w:rsid w:val="008E43BF"/>
    <w:rsid w:val="008E4461"/>
    <w:rsid w:val="008E4914"/>
    <w:rsid w:val="008E494F"/>
    <w:rsid w:val="008E4F93"/>
    <w:rsid w:val="008E50F1"/>
    <w:rsid w:val="008E529F"/>
    <w:rsid w:val="008E56D8"/>
    <w:rsid w:val="008E5C4A"/>
    <w:rsid w:val="008E5F5A"/>
    <w:rsid w:val="008E65C8"/>
    <w:rsid w:val="008E6955"/>
    <w:rsid w:val="008E6BDE"/>
    <w:rsid w:val="008E6EB0"/>
    <w:rsid w:val="008E715F"/>
    <w:rsid w:val="008E71C1"/>
    <w:rsid w:val="008E7223"/>
    <w:rsid w:val="008E743A"/>
    <w:rsid w:val="008E744A"/>
    <w:rsid w:val="008E7547"/>
    <w:rsid w:val="008E767A"/>
    <w:rsid w:val="008E78D6"/>
    <w:rsid w:val="008E7B40"/>
    <w:rsid w:val="008E7E11"/>
    <w:rsid w:val="008E7F75"/>
    <w:rsid w:val="008F07FA"/>
    <w:rsid w:val="008F0B7F"/>
    <w:rsid w:val="008F0C92"/>
    <w:rsid w:val="008F0C9E"/>
    <w:rsid w:val="008F1018"/>
    <w:rsid w:val="008F1238"/>
    <w:rsid w:val="008F1317"/>
    <w:rsid w:val="008F15C1"/>
    <w:rsid w:val="008F1A33"/>
    <w:rsid w:val="008F1B1F"/>
    <w:rsid w:val="008F1F7C"/>
    <w:rsid w:val="008F2256"/>
    <w:rsid w:val="008F2916"/>
    <w:rsid w:val="008F2CB4"/>
    <w:rsid w:val="008F2D8F"/>
    <w:rsid w:val="008F2E69"/>
    <w:rsid w:val="008F2F31"/>
    <w:rsid w:val="008F32B6"/>
    <w:rsid w:val="008F3336"/>
    <w:rsid w:val="008F3379"/>
    <w:rsid w:val="008F3B50"/>
    <w:rsid w:val="008F426C"/>
    <w:rsid w:val="008F43AB"/>
    <w:rsid w:val="008F4545"/>
    <w:rsid w:val="008F4861"/>
    <w:rsid w:val="008F4F33"/>
    <w:rsid w:val="008F5176"/>
    <w:rsid w:val="008F5483"/>
    <w:rsid w:val="008F5666"/>
    <w:rsid w:val="008F57DD"/>
    <w:rsid w:val="008F58DB"/>
    <w:rsid w:val="008F5946"/>
    <w:rsid w:val="008F5958"/>
    <w:rsid w:val="008F5FB5"/>
    <w:rsid w:val="008F6035"/>
    <w:rsid w:val="008F64F5"/>
    <w:rsid w:val="008F6986"/>
    <w:rsid w:val="008F69DB"/>
    <w:rsid w:val="008F6C88"/>
    <w:rsid w:val="008F6DF7"/>
    <w:rsid w:val="008F7035"/>
    <w:rsid w:val="008F7271"/>
    <w:rsid w:val="008F7298"/>
    <w:rsid w:val="008F72E5"/>
    <w:rsid w:val="008F740C"/>
    <w:rsid w:val="008F7825"/>
    <w:rsid w:val="008F7BB3"/>
    <w:rsid w:val="008F7D07"/>
    <w:rsid w:val="0090005C"/>
    <w:rsid w:val="009003F8"/>
    <w:rsid w:val="009004A0"/>
    <w:rsid w:val="00900703"/>
    <w:rsid w:val="009009DD"/>
    <w:rsid w:val="00900AA0"/>
    <w:rsid w:val="00900D30"/>
    <w:rsid w:val="00900F9A"/>
    <w:rsid w:val="009012B6"/>
    <w:rsid w:val="00901708"/>
    <w:rsid w:val="00901AEE"/>
    <w:rsid w:val="00901AEF"/>
    <w:rsid w:val="00902361"/>
    <w:rsid w:val="00902563"/>
    <w:rsid w:val="009027CE"/>
    <w:rsid w:val="00902ABE"/>
    <w:rsid w:val="00902BFA"/>
    <w:rsid w:val="00902C1C"/>
    <w:rsid w:val="00902C85"/>
    <w:rsid w:val="009033FB"/>
    <w:rsid w:val="009035B6"/>
    <w:rsid w:val="00903AFB"/>
    <w:rsid w:val="00904266"/>
    <w:rsid w:val="00904608"/>
    <w:rsid w:val="00904D85"/>
    <w:rsid w:val="00904EDF"/>
    <w:rsid w:val="0090524A"/>
    <w:rsid w:val="009056FD"/>
    <w:rsid w:val="00905A75"/>
    <w:rsid w:val="00905EBF"/>
    <w:rsid w:val="00905F24"/>
    <w:rsid w:val="00906CA0"/>
    <w:rsid w:val="00906DC2"/>
    <w:rsid w:val="00906DF1"/>
    <w:rsid w:val="00906E0E"/>
    <w:rsid w:val="00906F8F"/>
    <w:rsid w:val="00907867"/>
    <w:rsid w:val="00907A14"/>
    <w:rsid w:val="00907A9A"/>
    <w:rsid w:val="00907CA2"/>
    <w:rsid w:val="0091063A"/>
    <w:rsid w:val="0091094A"/>
    <w:rsid w:val="009109B6"/>
    <w:rsid w:val="00910C47"/>
    <w:rsid w:val="00911038"/>
    <w:rsid w:val="00911078"/>
    <w:rsid w:val="009110AA"/>
    <w:rsid w:val="0091114A"/>
    <w:rsid w:val="00911861"/>
    <w:rsid w:val="009124B3"/>
    <w:rsid w:val="00912CCF"/>
    <w:rsid w:val="00912F26"/>
    <w:rsid w:val="00913725"/>
    <w:rsid w:val="00913891"/>
    <w:rsid w:val="009138D1"/>
    <w:rsid w:val="00913DFA"/>
    <w:rsid w:val="009148F6"/>
    <w:rsid w:val="00914AC8"/>
    <w:rsid w:val="00914DB0"/>
    <w:rsid w:val="00914EDB"/>
    <w:rsid w:val="0091571E"/>
    <w:rsid w:val="00915EAE"/>
    <w:rsid w:val="00915FE5"/>
    <w:rsid w:val="009161E7"/>
    <w:rsid w:val="00916DB7"/>
    <w:rsid w:val="009170BD"/>
    <w:rsid w:val="009170C4"/>
    <w:rsid w:val="009178AE"/>
    <w:rsid w:val="009178E6"/>
    <w:rsid w:val="00917C59"/>
    <w:rsid w:val="00917CF1"/>
    <w:rsid w:val="00917F1F"/>
    <w:rsid w:val="00920A06"/>
    <w:rsid w:val="00920D03"/>
    <w:rsid w:val="00920EB3"/>
    <w:rsid w:val="00921966"/>
    <w:rsid w:val="00921D77"/>
    <w:rsid w:val="00921FC4"/>
    <w:rsid w:val="0092226D"/>
    <w:rsid w:val="00922474"/>
    <w:rsid w:val="0092251B"/>
    <w:rsid w:val="009227BA"/>
    <w:rsid w:val="009227C9"/>
    <w:rsid w:val="0092296E"/>
    <w:rsid w:val="00922ACE"/>
    <w:rsid w:val="00922C65"/>
    <w:rsid w:val="00922C69"/>
    <w:rsid w:val="00922ECE"/>
    <w:rsid w:val="00922FE3"/>
    <w:rsid w:val="009233BE"/>
    <w:rsid w:val="00923406"/>
    <w:rsid w:val="00923E3B"/>
    <w:rsid w:val="0092459C"/>
    <w:rsid w:val="00924615"/>
    <w:rsid w:val="0092467A"/>
    <w:rsid w:val="00924CC7"/>
    <w:rsid w:val="00924D42"/>
    <w:rsid w:val="00924E3F"/>
    <w:rsid w:val="00924F39"/>
    <w:rsid w:val="00925C02"/>
    <w:rsid w:val="00926267"/>
    <w:rsid w:val="00926A3A"/>
    <w:rsid w:val="00926B76"/>
    <w:rsid w:val="0092710C"/>
    <w:rsid w:val="00927756"/>
    <w:rsid w:val="00927BE5"/>
    <w:rsid w:val="00927EBD"/>
    <w:rsid w:val="009300F5"/>
    <w:rsid w:val="0093023F"/>
    <w:rsid w:val="00930604"/>
    <w:rsid w:val="00930734"/>
    <w:rsid w:val="00930A9F"/>
    <w:rsid w:val="00930AE3"/>
    <w:rsid w:val="00930F13"/>
    <w:rsid w:val="009311FE"/>
    <w:rsid w:val="00931469"/>
    <w:rsid w:val="00931A85"/>
    <w:rsid w:val="00931BE3"/>
    <w:rsid w:val="009323AB"/>
    <w:rsid w:val="00932699"/>
    <w:rsid w:val="0093272E"/>
    <w:rsid w:val="00932901"/>
    <w:rsid w:val="00932A61"/>
    <w:rsid w:val="00932AED"/>
    <w:rsid w:val="00932EC6"/>
    <w:rsid w:val="00933369"/>
    <w:rsid w:val="009342D0"/>
    <w:rsid w:val="009343A7"/>
    <w:rsid w:val="009344D4"/>
    <w:rsid w:val="009348AD"/>
    <w:rsid w:val="00934B8D"/>
    <w:rsid w:val="00935056"/>
    <w:rsid w:val="0093568D"/>
    <w:rsid w:val="009357DB"/>
    <w:rsid w:val="00935C6C"/>
    <w:rsid w:val="00935D46"/>
    <w:rsid w:val="009360B8"/>
    <w:rsid w:val="0093627A"/>
    <w:rsid w:val="009362AF"/>
    <w:rsid w:val="00936367"/>
    <w:rsid w:val="00936914"/>
    <w:rsid w:val="0093698D"/>
    <w:rsid w:val="0093762D"/>
    <w:rsid w:val="00937F28"/>
    <w:rsid w:val="00940147"/>
    <w:rsid w:val="009405CF"/>
    <w:rsid w:val="00940616"/>
    <w:rsid w:val="0094065B"/>
    <w:rsid w:val="0094118C"/>
    <w:rsid w:val="0094123E"/>
    <w:rsid w:val="00941256"/>
    <w:rsid w:val="0094137F"/>
    <w:rsid w:val="0094150C"/>
    <w:rsid w:val="009418B9"/>
    <w:rsid w:val="00941902"/>
    <w:rsid w:val="00941C50"/>
    <w:rsid w:val="00941D37"/>
    <w:rsid w:val="00941E51"/>
    <w:rsid w:val="00941FA5"/>
    <w:rsid w:val="00942279"/>
    <w:rsid w:val="00942675"/>
    <w:rsid w:val="0094312E"/>
    <w:rsid w:val="00943284"/>
    <w:rsid w:val="009443F7"/>
    <w:rsid w:val="0094452E"/>
    <w:rsid w:val="00944541"/>
    <w:rsid w:val="00944853"/>
    <w:rsid w:val="009448B8"/>
    <w:rsid w:val="00944EAC"/>
    <w:rsid w:val="0094522F"/>
    <w:rsid w:val="00945413"/>
    <w:rsid w:val="00945DFA"/>
    <w:rsid w:val="00946037"/>
    <w:rsid w:val="009460E7"/>
    <w:rsid w:val="00946228"/>
    <w:rsid w:val="00946A07"/>
    <w:rsid w:val="00946AC3"/>
    <w:rsid w:val="00946F81"/>
    <w:rsid w:val="009470C9"/>
    <w:rsid w:val="0094713B"/>
    <w:rsid w:val="00947427"/>
    <w:rsid w:val="00947AF9"/>
    <w:rsid w:val="00950121"/>
    <w:rsid w:val="00950425"/>
    <w:rsid w:val="009508AE"/>
    <w:rsid w:val="00950909"/>
    <w:rsid w:val="00950EDC"/>
    <w:rsid w:val="00951142"/>
    <w:rsid w:val="00951251"/>
    <w:rsid w:val="00951542"/>
    <w:rsid w:val="00951881"/>
    <w:rsid w:val="00951B2D"/>
    <w:rsid w:val="009521CD"/>
    <w:rsid w:val="009524C6"/>
    <w:rsid w:val="00952583"/>
    <w:rsid w:val="009529C2"/>
    <w:rsid w:val="00952C12"/>
    <w:rsid w:val="00952D7A"/>
    <w:rsid w:val="009531DC"/>
    <w:rsid w:val="00953514"/>
    <w:rsid w:val="009536BD"/>
    <w:rsid w:val="00953D77"/>
    <w:rsid w:val="00953DD7"/>
    <w:rsid w:val="00953EEB"/>
    <w:rsid w:val="00953FE5"/>
    <w:rsid w:val="0095400B"/>
    <w:rsid w:val="009540C6"/>
    <w:rsid w:val="00954676"/>
    <w:rsid w:val="0095468C"/>
    <w:rsid w:val="00954DAC"/>
    <w:rsid w:val="009554B9"/>
    <w:rsid w:val="00955570"/>
    <w:rsid w:val="00955664"/>
    <w:rsid w:val="009557F7"/>
    <w:rsid w:val="00955B0B"/>
    <w:rsid w:val="00955B81"/>
    <w:rsid w:val="00955C9C"/>
    <w:rsid w:val="00955E01"/>
    <w:rsid w:val="0095602A"/>
    <w:rsid w:val="00956107"/>
    <w:rsid w:val="0095630A"/>
    <w:rsid w:val="00956713"/>
    <w:rsid w:val="00956ED4"/>
    <w:rsid w:val="0095717F"/>
    <w:rsid w:val="00957204"/>
    <w:rsid w:val="00957C55"/>
    <w:rsid w:val="0096002A"/>
    <w:rsid w:val="0096002B"/>
    <w:rsid w:val="009601DD"/>
    <w:rsid w:val="00960569"/>
    <w:rsid w:val="009606B2"/>
    <w:rsid w:val="0096088A"/>
    <w:rsid w:val="00960A03"/>
    <w:rsid w:val="00960AA4"/>
    <w:rsid w:val="00960D07"/>
    <w:rsid w:val="00960E57"/>
    <w:rsid w:val="009611A6"/>
    <w:rsid w:val="00961267"/>
    <w:rsid w:val="0096140F"/>
    <w:rsid w:val="009615D6"/>
    <w:rsid w:val="0096168D"/>
    <w:rsid w:val="00961B20"/>
    <w:rsid w:val="00961C87"/>
    <w:rsid w:val="00961E00"/>
    <w:rsid w:val="00961F26"/>
    <w:rsid w:val="00961FA8"/>
    <w:rsid w:val="00962396"/>
    <w:rsid w:val="009626A2"/>
    <w:rsid w:val="0096287D"/>
    <w:rsid w:val="00962A5E"/>
    <w:rsid w:val="00962D97"/>
    <w:rsid w:val="0096302A"/>
    <w:rsid w:val="00963371"/>
    <w:rsid w:val="009637E3"/>
    <w:rsid w:val="00963828"/>
    <w:rsid w:val="009639A8"/>
    <w:rsid w:val="00964309"/>
    <w:rsid w:val="00964794"/>
    <w:rsid w:val="009647A3"/>
    <w:rsid w:val="00964B6D"/>
    <w:rsid w:val="00965019"/>
    <w:rsid w:val="00965082"/>
    <w:rsid w:val="0096511C"/>
    <w:rsid w:val="009658F5"/>
    <w:rsid w:val="00965F8E"/>
    <w:rsid w:val="00965FF4"/>
    <w:rsid w:val="00966036"/>
    <w:rsid w:val="009660E8"/>
    <w:rsid w:val="0096630C"/>
    <w:rsid w:val="00966BBE"/>
    <w:rsid w:val="00966EFD"/>
    <w:rsid w:val="0096754F"/>
    <w:rsid w:val="00967A6D"/>
    <w:rsid w:val="00967D7C"/>
    <w:rsid w:val="0097018A"/>
    <w:rsid w:val="0097070D"/>
    <w:rsid w:val="0097079D"/>
    <w:rsid w:val="00970A58"/>
    <w:rsid w:val="00970B1B"/>
    <w:rsid w:val="00970E70"/>
    <w:rsid w:val="00970FD3"/>
    <w:rsid w:val="009710FD"/>
    <w:rsid w:val="00971453"/>
    <w:rsid w:val="00971523"/>
    <w:rsid w:val="0097152D"/>
    <w:rsid w:val="00971668"/>
    <w:rsid w:val="00971810"/>
    <w:rsid w:val="00971B78"/>
    <w:rsid w:val="00971BCE"/>
    <w:rsid w:val="00972281"/>
    <w:rsid w:val="009724D5"/>
    <w:rsid w:val="00972515"/>
    <w:rsid w:val="00972545"/>
    <w:rsid w:val="00972858"/>
    <w:rsid w:val="00972B41"/>
    <w:rsid w:val="00972FBA"/>
    <w:rsid w:val="00973633"/>
    <w:rsid w:val="00973B92"/>
    <w:rsid w:val="00973D66"/>
    <w:rsid w:val="009744AC"/>
    <w:rsid w:val="0097471E"/>
    <w:rsid w:val="00974A3E"/>
    <w:rsid w:val="00974C8E"/>
    <w:rsid w:val="009752DA"/>
    <w:rsid w:val="0097531A"/>
    <w:rsid w:val="0097569E"/>
    <w:rsid w:val="00975884"/>
    <w:rsid w:val="00975A1D"/>
    <w:rsid w:val="00975F29"/>
    <w:rsid w:val="00975F80"/>
    <w:rsid w:val="0097615F"/>
    <w:rsid w:val="009761F9"/>
    <w:rsid w:val="0097641F"/>
    <w:rsid w:val="009764C5"/>
    <w:rsid w:val="009764DC"/>
    <w:rsid w:val="00976564"/>
    <w:rsid w:val="0097661F"/>
    <w:rsid w:val="009766E5"/>
    <w:rsid w:val="00976B0D"/>
    <w:rsid w:val="00976E8E"/>
    <w:rsid w:val="00976F00"/>
    <w:rsid w:val="0097702A"/>
    <w:rsid w:val="00977731"/>
    <w:rsid w:val="009777E1"/>
    <w:rsid w:val="009779E8"/>
    <w:rsid w:val="00977A6C"/>
    <w:rsid w:val="00977FA4"/>
    <w:rsid w:val="00980372"/>
    <w:rsid w:val="009803F2"/>
    <w:rsid w:val="00980968"/>
    <w:rsid w:val="009809B1"/>
    <w:rsid w:val="00980D5D"/>
    <w:rsid w:val="00981012"/>
    <w:rsid w:val="00981163"/>
    <w:rsid w:val="00981710"/>
    <w:rsid w:val="00981DAF"/>
    <w:rsid w:val="009827E1"/>
    <w:rsid w:val="009828E0"/>
    <w:rsid w:val="00982C65"/>
    <w:rsid w:val="00982CAA"/>
    <w:rsid w:val="00982D3D"/>
    <w:rsid w:val="009834B6"/>
    <w:rsid w:val="00983626"/>
    <w:rsid w:val="00983AA3"/>
    <w:rsid w:val="00983CD1"/>
    <w:rsid w:val="00983FF3"/>
    <w:rsid w:val="009840B3"/>
    <w:rsid w:val="0098442B"/>
    <w:rsid w:val="0098457A"/>
    <w:rsid w:val="00984706"/>
    <w:rsid w:val="00984974"/>
    <w:rsid w:val="00984B23"/>
    <w:rsid w:val="00984E80"/>
    <w:rsid w:val="00985399"/>
    <w:rsid w:val="00985D8A"/>
    <w:rsid w:val="0098617B"/>
    <w:rsid w:val="00986274"/>
    <w:rsid w:val="0098681F"/>
    <w:rsid w:val="00986BDA"/>
    <w:rsid w:val="00986C38"/>
    <w:rsid w:val="00987003"/>
    <w:rsid w:val="00987415"/>
    <w:rsid w:val="00987628"/>
    <w:rsid w:val="009879D6"/>
    <w:rsid w:val="00987ABA"/>
    <w:rsid w:val="00987BB6"/>
    <w:rsid w:val="009901EB"/>
    <w:rsid w:val="009903C7"/>
    <w:rsid w:val="009905EC"/>
    <w:rsid w:val="009909CB"/>
    <w:rsid w:val="00990B7E"/>
    <w:rsid w:val="00990EBE"/>
    <w:rsid w:val="00991D91"/>
    <w:rsid w:val="00991F90"/>
    <w:rsid w:val="0099209F"/>
    <w:rsid w:val="00992405"/>
    <w:rsid w:val="00992764"/>
    <w:rsid w:val="00992C26"/>
    <w:rsid w:val="00992E95"/>
    <w:rsid w:val="00992F2E"/>
    <w:rsid w:val="0099329C"/>
    <w:rsid w:val="009938D7"/>
    <w:rsid w:val="009939A8"/>
    <w:rsid w:val="00993CD6"/>
    <w:rsid w:val="00993D2D"/>
    <w:rsid w:val="00994533"/>
    <w:rsid w:val="00994A43"/>
    <w:rsid w:val="00994A8A"/>
    <w:rsid w:val="00994B44"/>
    <w:rsid w:val="00994CDA"/>
    <w:rsid w:val="00994DC6"/>
    <w:rsid w:val="00994F69"/>
    <w:rsid w:val="0099503F"/>
    <w:rsid w:val="00995330"/>
    <w:rsid w:val="0099545B"/>
    <w:rsid w:val="0099547B"/>
    <w:rsid w:val="00995526"/>
    <w:rsid w:val="00995E0C"/>
    <w:rsid w:val="00995FB1"/>
    <w:rsid w:val="00996702"/>
    <w:rsid w:val="009968C4"/>
    <w:rsid w:val="00997194"/>
    <w:rsid w:val="00997418"/>
    <w:rsid w:val="009A0129"/>
    <w:rsid w:val="009A04CF"/>
    <w:rsid w:val="009A07E1"/>
    <w:rsid w:val="009A0B55"/>
    <w:rsid w:val="009A1804"/>
    <w:rsid w:val="009A1A14"/>
    <w:rsid w:val="009A1BDE"/>
    <w:rsid w:val="009A25EE"/>
    <w:rsid w:val="009A2CE2"/>
    <w:rsid w:val="009A2DDE"/>
    <w:rsid w:val="009A2F72"/>
    <w:rsid w:val="009A2FB7"/>
    <w:rsid w:val="009A3256"/>
    <w:rsid w:val="009A3779"/>
    <w:rsid w:val="009A3D4C"/>
    <w:rsid w:val="009A4007"/>
    <w:rsid w:val="009A414D"/>
    <w:rsid w:val="009A4303"/>
    <w:rsid w:val="009A4575"/>
    <w:rsid w:val="009A4AD6"/>
    <w:rsid w:val="009A4F12"/>
    <w:rsid w:val="009A5522"/>
    <w:rsid w:val="009A555A"/>
    <w:rsid w:val="009A584E"/>
    <w:rsid w:val="009A5887"/>
    <w:rsid w:val="009A5B4D"/>
    <w:rsid w:val="009A5D53"/>
    <w:rsid w:val="009A5E0D"/>
    <w:rsid w:val="009A612C"/>
    <w:rsid w:val="009A622A"/>
    <w:rsid w:val="009A6285"/>
    <w:rsid w:val="009A64DE"/>
    <w:rsid w:val="009A692B"/>
    <w:rsid w:val="009A7146"/>
    <w:rsid w:val="009A75CC"/>
    <w:rsid w:val="009B0458"/>
    <w:rsid w:val="009B07B7"/>
    <w:rsid w:val="009B1113"/>
    <w:rsid w:val="009B117D"/>
    <w:rsid w:val="009B22B6"/>
    <w:rsid w:val="009B2863"/>
    <w:rsid w:val="009B2B1B"/>
    <w:rsid w:val="009B2D29"/>
    <w:rsid w:val="009B2F4A"/>
    <w:rsid w:val="009B2F59"/>
    <w:rsid w:val="009B3133"/>
    <w:rsid w:val="009B3713"/>
    <w:rsid w:val="009B48AB"/>
    <w:rsid w:val="009B51C1"/>
    <w:rsid w:val="009B5351"/>
    <w:rsid w:val="009B56EA"/>
    <w:rsid w:val="009B5B5A"/>
    <w:rsid w:val="009B5BEE"/>
    <w:rsid w:val="009B5D53"/>
    <w:rsid w:val="009B6776"/>
    <w:rsid w:val="009B6955"/>
    <w:rsid w:val="009B6BA6"/>
    <w:rsid w:val="009B6BBA"/>
    <w:rsid w:val="009B6EC7"/>
    <w:rsid w:val="009B73FD"/>
    <w:rsid w:val="009C0134"/>
    <w:rsid w:val="009C03F7"/>
    <w:rsid w:val="009C0916"/>
    <w:rsid w:val="009C0CB5"/>
    <w:rsid w:val="009C0FA9"/>
    <w:rsid w:val="009C157C"/>
    <w:rsid w:val="009C1869"/>
    <w:rsid w:val="009C186B"/>
    <w:rsid w:val="009C1CA7"/>
    <w:rsid w:val="009C211C"/>
    <w:rsid w:val="009C217D"/>
    <w:rsid w:val="009C2898"/>
    <w:rsid w:val="009C31FD"/>
    <w:rsid w:val="009C332E"/>
    <w:rsid w:val="009C335C"/>
    <w:rsid w:val="009C3476"/>
    <w:rsid w:val="009C3834"/>
    <w:rsid w:val="009C390D"/>
    <w:rsid w:val="009C3B2E"/>
    <w:rsid w:val="009C3E26"/>
    <w:rsid w:val="009C3E2B"/>
    <w:rsid w:val="009C4172"/>
    <w:rsid w:val="009C42EA"/>
    <w:rsid w:val="009C439E"/>
    <w:rsid w:val="009C46B4"/>
    <w:rsid w:val="009C487D"/>
    <w:rsid w:val="009C49A0"/>
    <w:rsid w:val="009C4F4C"/>
    <w:rsid w:val="009C54BE"/>
    <w:rsid w:val="009C584B"/>
    <w:rsid w:val="009C592E"/>
    <w:rsid w:val="009C5A62"/>
    <w:rsid w:val="009C5A72"/>
    <w:rsid w:val="009C5BA7"/>
    <w:rsid w:val="009C62A2"/>
    <w:rsid w:val="009C63B4"/>
    <w:rsid w:val="009C6811"/>
    <w:rsid w:val="009C6CC1"/>
    <w:rsid w:val="009C73C6"/>
    <w:rsid w:val="009C7609"/>
    <w:rsid w:val="009C772F"/>
    <w:rsid w:val="009C7B7A"/>
    <w:rsid w:val="009C7E2A"/>
    <w:rsid w:val="009D00BB"/>
    <w:rsid w:val="009D06B7"/>
    <w:rsid w:val="009D096C"/>
    <w:rsid w:val="009D1059"/>
    <w:rsid w:val="009D13B5"/>
    <w:rsid w:val="009D16D6"/>
    <w:rsid w:val="009D17D1"/>
    <w:rsid w:val="009D1B4F"/>
    <w:rsid w:val="009D1CB8"/>
    <w:rsid w:val="009D1F80"/>
    <w:rsid w:val="009D1FEF"/>
    <w:rsid w:val="009D2003"/>
    <w:rsid w:val="009D2D89"/>
    <w:rsid w:val="009D2DBA"/>
    <w:rsid w:val="009D30A3"/>
    <w:rsid w:val="009D3935"/>
    <w:rsid w:val="009D46EC"/>
    <w:rsid w:val="009D4CB8"/>
    <w:rsid w:val="009D5330"/>
    <w:rsid w:val="009D53B1"/>
    <w:rsid w:val="009D5486"/>
    <w:rsid w:val="009D54DE"/>
    <w:rsid w:val="009D5670"/>
    <w:rsid w:val="009D581B"/>
    <w:rsid w:val="009D5936"/>
    <w:rsid w:val="009D5D23"/>
    <w:rsid w:val="009D61E1"/>
    <w:rsid w:val="009D654E"/>
    <w:rsid w:val="009D659B"/>
    <w:rsid w:val="009D6773"/>
    <w:rsid w:val="009D67FE"/>
    <w:rsid w:val="009D6E44"/>
    <w:rsid w:val="009D778A"/>
    <w:rsid w:val="009D788B"/>
    <w:rsid w:val="009D7A51"/>
    <w:rsid w:val="009D7C6B"/>
    <w:rsid w:val="009D7CB2"/>
    <w:rsid w:val="009D7ED3"/>
    <w:rsid w:val="009E0535"/>
    <w:rsid w:val="009E092B"/>
    <w:rsid w:val="009E0FCA"/>
    <w:rsid w:val="009E1107"/>
    <w:rsid w:val="009E137A"/>
    <w:rsid w:val="009E163A"/>
    <w:rsid w:val="009E1B84"/>
    <w:rsid w:val="009E1C19"/>
    <w:rsid w:val="009E1C9E"/>
    <w:rsid w:val="009E1D51"/>
    <w:rsid w:val="009E1ED0"/>
    <w:rsid w:val="009E1F02"/>
    <w:rsid w:val="009E20A0"/>
    <w:rsid w:val="009E2116"/>
    <w:rsid w:val="009E21EE"/>
    <w:rsid w:val="009E2443"/>
    <w:rsid w:val="009E2638"/>
    <w:rsid w:val="009E2765"/>
    <w:rsid w:val="009E2894"/>
    <w:rsid w:val="009E2E0D"/>
    <w:rsid w:val="009E332E"/>
    <w:rsid w:val="009E35C3"/>
    <w:rsid w:val="009E37F8"/>
    <w:rsid w:val="009E3D29"/>
    <w:rsid w:val="009E3D51"/>
    <w:rsid w:val="009E40A1"/>
    <w:rsid w:val="009E448D"/>
    <w:rsid w:val="009E482C"/>
    <w:rsid w:val="009E4ADB"/>
    <w:rsid w:val="009E5258"/>
    <w:rsid w:val="009E573D"/>
    <w:rsid w:val="009E57A6"/>
    <w:rsid w:val="009E59AD"/>
    <w:rsid w:val="009E5A37"/>
    <w:rsid w:val="009E5A72"/>
    <w:rsid w:val="009E5AAD"/>
    <w:rsid w:val="009E5B29"/>
    <w:rsid w:val="009E5EC4"/>
    <w:rsid w:val="009E600D"/>
    <w:rsid w:val="009E61FD"/>
    <w:rsid w:val="009E6E74"/>
    <w:rsid w:val="009E719A"/>
    <w:rsid w:val="009E73CD"/>
    <w:rsid w:val="009E7B5D"/>
    <w:rsid w:val="009F0115"/>
    <w:rsid w:val="009F015C"/>
    <w:rsid w:val="009F0965"/>
    <w:rsid w:val="009F0C4E"/>
    <w:rsid w:val="009F18F7"/>
    <w:rsid w:val="009F1ADE"/>
    <w:rsid w:val="009F1BA2"/>
    <w:rsid w:val="009F1BDB"/>
    <w:rsid w:val="009F1ED5"/>
    <w:rsid w:val="009F2641"/>
    <w:rsid w:val="009F26E4"/>
    <w:rsid w:val="009F2EDA"/>
    <w:rsid w:val="009F3345"/>
    <w:rsid w:val="009F351A"/>
    <w:rsid w:val="009F39BD"/>
    <w:rsid w:val="009F3A42"/>
    <w:rsid w:val="009F3BB5"/>
    <w:rsid w:val="009F423E"/>
    <w:rsid w:val="009F42F8"/>
    <w:rsid w:val="009F4339"/>
    <w:rsid w:val="009F450B"/>
    <w:rsid w:val="009F47BF"/>
    <w:rsid w:val="009F4944"/>
    <w:rsid w:val="009F4AB8"/>
    <w:rsid w:val="009F4D10"/>
    <w:rsid w:val="009F4EC3"/>
    <w:rsid w:val="009F5018"/>
    <w:rsid w:val="009F51D8"/>
    <w:rsid w:val="009F532C"/>
    <w:rsid w:val="009F54BF"/>
    <w:rsid w:val="009F5A96"/>
    <w:rsid w:val="009F5C1B"/>
    <w:rsid w:val="009F629C"/>
    <w:rsid w:val="009F67D8"/>
    <w:rsid w:val="009F6C6D"/>
    <w:rsid w:val="009F6E08"/>
    <w:rsid w:val="009F6F30"/>
    <w:rsid w:val="009F7092"/>
    <w:rsid w:val="009F7905"/>
    <w:rsid w:val="009F7972"/>
    <w:rsid w:val="009F7A89"/>
    <w:rsid w:val="009F7BFE"/>
    <w:rsid w:val="009F7CD7"/>
    <w:rsid w:val="009F7E88"/>
    <w:rsid w:val="00A00680"/>
    <w:rsid w:val="00A00E00"/>
    <w:rsid w:val="00A00EC7"/>
    <w:rsid w:val="00A01021"/>
    <w:rsid w:val="00A010DD"/>
    <w:rsid w:val="00A01334"/>
    <w:rsid w:val="00A016AF"/>
    <w:rsid w:val="00A01784"/>
    <w:rsid w:val="00A0179C"/>
    <w:rsid w:val="00A0197C"/>
    <w:rsid w:val="00A01B9F"/>
    <w:rsid w:val="00A02A14"/>
    <w:rsid w:val="00A02E88"/>
    <w:rsid w:val="00A0313F"/>
    <w:rsid w:val="00A03339"/>
    <w:rsid w:val="00A035D4"/>
    <w:rsid w:val="00A03799"/>
    <w:rsid w:val="00A03CB2"/>
    <w:rsid w:val="00A04202"/>
    <w:rsid w:val="00A046AD"/>
    <w:rsid w:val="00A04975"/>
    <w:rsid w:val="00A04D03"/>
    <w:rsid w:val="00A04D4E"/>
    <w:rsid w:val="00A04EDA"/>
    <w:rsid w:val="00A05066"/>
    <w:rsid w:val="00A0555F"/>
    <w:rsid w:val="00A05595"/>
    <w:rsid w:val="00A058CA"/>
    <w:rsid w:val="00A05C98"/>
    <w:rsid w:val="00A05DBE"/>
    <w:rsid w:val="00A05E8E"/>
    <w:rsid w:val="00A05EB0"/>
    <w:rsid w:val="00A06129"/>
    <w:rsid w:val="00A06650"/>
    <w:rsid w:val="00A06922"/>
    <w:rsid w:val="00A06A08"/>
    <w:rsid w:val="00A06B8E"/>
    <w:rsid w:val="00A0747B"/>
    <w:rsid w:val="00A07DB4"/>
    <w:rsid w:val="00A07EE9"/>
    <w:rsid w:val="00A1054D"/>
    <w:rsid w:val="00A1072B"/>
    <w:rsid w:val="00A109AC"/>
    <w:rsid w:val="00A10DCA"/>
    <w:rsid w:val="00A10F7C"/>
    <w:rsid w:val="00A1110A"/>
    <w:rsid w:val="00A1123E"/>
    <w:rsid w:val="00A11525"/>
    <w:rsid w:val="00A11970"/>
    <w:rsid w:val="00A11A80"/>
    <w:rsid w:val="00A12056"/>
    <w:rsid w:val="00A12202"/>
    <w:rsid w:val="00A12349"/>
    <w:rsid w:val="00A125DE"/>
    <w:rsid w:val="00A1263C"/>
    <w:rsid w:val="00A12967"/>
    <w:rsid w:val="00A12A59"/>
    <w:rsid w:val="00A13291"/>
    <w:rsid w:val="00A132A7"/>
    <w:rsid w:val="00A136C1"/>
    <w:rsid w:val="00A13AFA"/>
    <w:rsid w:val="00A141E2"/>
    <w:rsid w:val="00A1492F"/>
    <w:rsid w:val="00A15126"/>
    <w:rsid w:val="00A1521F"/>
    <w:rsid w:val="00A156DB"/>
    <w:rsid w:val="00A15843"/>
    <w:rsid w:val="00A15967"/>
    <w:rsid w:val="00A16129"/>
    <w:rsid w:val="00A16230"/>
    <w:rsid w:val="00A166C7"/>
    <w:rsid w:val="00A171E3"/>
    <w:rsid w:val="00A1753E"/>
    <w:rsid w:val="00A175A8"/>
    <w:rsid w:val="00A175EE"/>
    <w:rsid w:val="00A176E8"/>
    <w:rsid w:val="00A177B4"/>
    <w:rsid w:val="00A17A50"/>
    <w:rsid w:val="00A17BC0"/>
    <w:rsid w:val="00A207E0"/>
    <w:rsid w:val="00A20961"/>
    <w:rsid w:val="00A20DAE"/>
    <w:rsid w:val="00A21173"/>
    <w:rsid w:val="00A219A0"/>
    <w:rsid w:val="00A21ED4"/>
    <w:rsid w:val="00A21F19"/>
    <w:rsid w:val="00A221D5"/>
    <w:rsid w:val="00A23078"/>
    <w:rsid w:val="00A23122"/>
    <w:rsid w:val="00A23190"/>
    <w:rsid w:val="00A23739"/>
    <w:rsid w:val="00A23E14"/>
    <w:rsid w:val="00A2432D"/>
    <w:rsid w:val="00A2442D"/>
    <w:rsid w:val="00A24771"/>
    <w:rsid w:val="00A2477E"/>
    <w:rsid w:val="00A24F7A"/>
    <w:rsid w:val="00A2567A"/>
    <w:rsid w:val="00A25D64"/>
    <w:rsid w:val="00A262A2"/>
    <w:rsid w:val="00A264DA"/>
    <w:rsid w:val="00A267A9"/>
    <w:rsid w:val="00A26BDE"/>
    <w:rsid w:val="00A271E2"/>
    <w:rsid w:val="00A27272"/>
    <w:rsid w:val="00A277CE"/>
    <w:rsid w:val="00A2785E"/>
    <w:rsid w:val="00A27914"/>
    <w:rsid w:val="00A27998"/>
    <w:rsid w:val="00A27ADA"/>
    <w:rsid w:val="00A27D22"/>
    <w:rsid w:val="00A27F80"/>
    <w:rsid w:val="00A304BD"/>
    <w:rsid w:val="00A30CEA"/>
    <w:rsid w:val="00A3126C"/>
    <w:rsid w:val="00A314B9"/>
    <w:rsid w:val="00A314DA"/>
    <w:rsid w:val="00A315BD"/>
    <w:rsid w:val="00A31686"/>
    <w:rsid w:val="00A316D9"/>
    <w:rsid w:val="00A317EF"/>
    <w:rsid w:val="00A31B52"/>
    <w:rsid w:val="00A31B8C"/>
    <w:rsid w:val="00A31C68"/>
    <w:rsid w:val="00A32194"/>
    <w:rsid w:val="00A3280F"/>
    <w:rsid w:val="00A32810"/>
    <w:rsid w:val="00A331AB"/>
    <w:rsid w:val="00A336D0"/>
    <w:rsid w:val="00A336E8"/>
    <w:rsid w:val="00A338B0"/>
    <w:rsid w:val="00A339FC"/>
    <w:rsid w:val="00A33DA6"/>
    <w:rsid w:val="00A340CB"/>
    <w:rsid w:val="00A340E8"/>
    <w:rsid w:val="00A342E8"/>
    <w:rsid w:val="00A34578"/>
    <w:rsid w:val="00A3459A"/>
    <w:rsid w:val="00A34856"/>
    <w:rsid w:val="00A34E15"/>
    <w:rsid w:val="00A35261"/>
    <w:rsid w:val="00A35B4F"/>
    <w:rsid w:val="00A3612B"/>
    <w:rsid w:val="00A365E7"/>
    <w:rsid w:val="00A367DB"/>
    <w:rsid w:val="00A36957"/>
    <w:rsid w:val="00A37021"/>
    <w:rsid w:val="00A373A0"/>
    <w:rsid w:val="00A378B3"/>
    <w:rsid w:val="00A37B7A"/>
    <w:rsid w:val="00A37EC9"/>
    <w:rsid w:val="00A40645"/>
    <w:rsid w:val="00A406B3"/>
    <w:rsid w:val="00A4077E"/>
    <w:rsid w:val="00A40A9F"/>
    <w:rsid w:val="00A40BA7"/>
    <w:rsid w:val="00A41250"/>
    <w:rsid w:val="00A41661"/>
    <w:rsid w:val="00A41D02"/>
    <w:rsid w:val="00A41F53"/>
    <w:rsid w:val="00A42004"/>
    <w:rsid w:val="00A42024"/>
    <w:rsid w:val="00A42150"/>
    <w:rsid w:val="00A427B1"/>
    <w:rsid w:val="00A42E8E"/>
    <w:rsid w:val="00A42F3C"/>
    <w:rsid w:val="00A43089"/>
    <w:rsid w:val="00A43642"/>
    <w:rsid w:val="00A437D9"/>
    <w:rsid w:val="00A4394C"/>
    <w:rsid w:val="00A43FAE"/>
    <w:rsid w:val="00A4403E"/>
    <w:rsid w:val="00A44501"/>
    <w:rsid w:val="00A445CD"/>
    <w:rsid w:val="00A44701"/>
    <w:rsid w:val="00A44830"/>
    <w:rsid w:val="00A44C16"/>
    <w:rsid w:val="00A44D2B"/>
    <w:rsid w:val="00A459ED"/>
    <w:rsid w:val="00A46277"/>
    <w:rsid w:val="00A4667C"/>
    <w:rsid w:val="00A46694"/>
    <w:rsid w:val="00A46E41"/>
    <w:rsid w:val="00A46E74"/>
    <w:rsid w:val="00A46EEB"/>
    <w:rsid w:val="00A47545"/>
    <w:rsid w:val="00A47657"/>
    <w:rsid w:val="00A4799F"/>
    <w:rsid w:val="00A47E00"/>
    <w:rsid w:val="00A501DF"/>
    <w:rsid w:val="00A5056A"/>
    <w:rsid w:val="00A507FF"/>
    <w:rsid w:val="00A50F34"/>
    <w:rsid w:val="00A5144E"/>
    <w:rsid w:val="00A51840"/>
    <w:rsid w:val="00A51B79"/>
    <w:rsid w:val="00A52016"/>
    <w:rsid w:val="00A52665"/>
    <w:rsid w:val="00A52F8D"/>
    <w:rsid w:val="00A5388A"/>
    <w:rsid w:val="00A539D0"/>
    <w:rsid w:val="00A53B09"/>
    <w:rsid w:val="00A53CAF"/>
    <w:rsid w:val="00A53D7B"/>
    <w:rsid w:val="00A53EDD"/>
    <w:rsid w:val="00A54402"/>
    <w:rsid w:val="00A54866"/>
    <w:rsid w:val="00A55415"/>
    <w:rsid w:val="00A5571D"/>
    <w:rsid w:val="00A55E11"/>
    <w:rsid w:val="00A5641A"/>
    <w:rsid w:val="00A568A8"/>
    <w:rsid w:val="00A56ADA"/>
    <w:rsid w:val="00A56B90"/>
    <w:rsid w:val="00A5712A"/>
    <w:rsid w:val="00A57499"/>
    <w:rsid w:val="00A57705"/>
    <w:rsid w:val="00A577D5"/>
    <w:rsid w:val="00A57872"/>
    <w:rsid w:val="00A57B7A"/>
    <w:rsid w:val="00A60394"/>
    <w:rsid w:val="00A6040C"/>
    <w:rsid w:val="00A605E4"/>
    <w:rsid w:val="00A60B88"/>
    <w:rsid w:val="00A61279"/>
    <w:rsid w:val="00A6146D"/>
    <w:rsid w:val="00A61E58"/>
    <w:rsid w:val="00A6279C"/>
    <w:rsid w:val="00A628B4"/>
    <w:rsid w:val="00A63062"/>
    <w:rsid w:val="00A63517"/>
    <w:rsid w:val="00A63BBD"/>
    <w:rsid w:val="00A640C7"/>
    <w:rsid w:val="00A64373"/>
    <w:rsid w:val="00A6491D"/>
    <w:rsid w:val="00A64994"/>
    <w:rsid w:val="00A64DC5"/>
    <w:rsid w:val="00A64E2F"/>
    <w:rsid w:val="00A64F61"/>
    <w:rsid w:val="00A64F7B"/>
    <w:rsid w:val="00A6518B"/>
    <w:rsid w:val="00A65D44"/>
    <w:rsid w:val="00A65D5A"/>
    <w:rsid w:val="00A65F36"/>
    <w:rsid w:val="00A662CC"/>
    <w:rsid w:val="00A664F1"/>
    <w:rsid w:val="00A664F8"/>
    <w:rsid w:val="00A66EE5"/>
    <w:rsid w:val="00A66EFE"/>
    <w:rsid w:val="00A670DB"/>
    <w:rsid w:val="00A6715D"/>
    <w:rsid w:val="00A675B6"/>
    <w:rsid w:val="00A679AB"/>
    <w:rsid w:val="00A67A30"/>
    <w:rsid w:val="00A67C28"/>
    <w:rsid w:val="00A67CAE"/>
    <w:rsid w:val="00A67CDB"/>
    <w:rsid w:val="00A701D3"/>
    <w:rsid w:val="00A703FC"/>
    <w:rsid w:val="00A704B9"/>
    <w:rsid w:val="00A705F4"/>
    <w:rsid w:val="00A7069E"/>
    <w:rsid w:val="00A707B8"/>
    <w:rsid w:val="00A70E1F"/>
    <w:rsid w:val="00A70E49"/>
    <w:rsid w:val="00A70E61"/>
    <w:rsid w:val="00A70E65"/>
    <w:rsid w:val="00A71454"/>
    <w:rsid w:val="00A715FA"/>
    <w:rsid w:val="00A7162B"/>
    <w:rsid w:val="00A71DAD"/>
    <w:rsid w:val="00A71E1B"/>
    <w:rsid w:val="00A724C6"/>
    <w:rsid w:val="00A72731"/>
    <w:rsid w:val="00A727A3"/>
    <w:rsid w:val="00A72AF5"/>
    <w:rsid w:val="00A72E9A"/>
    <w:rsid w:val="00A73A31"/>
    <w:rsid w:val="00A73DC4"/>
    <w:rsid w:val="00A73FCA"/>
    <w:rsid w:val="00A74196"/>
    <w:rsid w:val="00A742CB"/>
    <w:rsid w:val="00A74BC1"/>
    <w:rsid w:val="00A74DD9"/>
    <w:rsid w:val="00A74EF6"/>
    <w:rsid w:val="00A74FE6"/>
    <w:rsid w:val="00A751E9"/>
    <w:rsid w:val="00A75B16"/>
    <w:rsid w:val="00A76190"/>
    <w:rsid w:val="00A76712"/>
    <w:rsid w:val="00A769C0"/>
    <w:rsid w:val="00A769D7"/>
    <w:rsid w:val="00A76B19"/>
    <w:rsid w:val="00A76E39"/>
    <w:rsid w:val="00A772DA"/>
    <w:rsid w:val="00A7760D"/>
    <w:rsid w:val="00A778F8"/>
    <w:rsid w:val="00A77C8F"/>
    <w:rsid w:val="00A805E9"/>
    <w:rsid w:val="00A80773"/>
    <w:rsid w:val="00A80951"/>
    <w:rsid w:val="00A80B24"/>
    <w:rsid w:val="00A80B6C"/>
    <w:rsid w:val="00A80C7F"/>
    <w:rsid w:val="00A80D37"/>
    <w:rsid w:val="00A80E16"/>
    <w:rsid w:val="00A81044"/>
    <w:rsid w:val="00A81161"/>
    <w:rsid w:val="00A81193"/>
    <w:rsid w:val="00A81977"/>
    <w:rsid w:val="00A819CF"/>
    <w:rsid w:val="00A81DED"/>
    <w:rsid w:val="00A81DF5"/>
    <w:rsid w:val="00A81DFC"/>
    <w:rsid w:val="00A8236A"/>
    <w:rsid w:val="00A825D9"/>
    <w:rsid w:val="00A8298F"/>
    <w:rsid w:val="00A82A98"/>
    <w:rsid w:val="00A82CB1"/>
    <w:rsid w:val="00A83018"/>
    <w:rsid w:val="00A83A4F"/>
    <w:rsid w:val="00A83AC0"/>
    <w:rsid w:val="00A83AC4"/>
    <w:rsid w:val="00A83CB4"/>
    <w:rsid w:val="00A83D3D"/>
    <w:rsid w:val="00A84158"/>
    <w:rsid w:val="00A84294"/>
    <w:rsid w:val="00A8490F"/>
    <w:rsid w:val="00A84F01"/>
    <w:rsid w:val="00A85299"/>
    <w:rsid w:val="00A85A8C"/>
    <w:rsid w:val="00A85BA9"/>
    <w:rsid w:val="00A85FAC"/>
    <w:rsid w:val="00A862A5"/>
    <w:rsid w:val="00A86737"/>
    <w:rsid w:val="00A868D6"/>
    <w:rsid w:val="00A86A0B"/>
    <w:rsid w:val="00A86BC7"/>
    <w:rsid w:val="00A87083"/>
    <w:rsid w:val="00A879D6"/>
    <w:rsid w:val="00A87C30"/>
    <w:rsid w:val="00A87D96"/>
    <w:rsid w:val="00A87FB5"/>
    <w:rsid w:val="00A907A3"/>
    <w:rsid w:val="00A90967"/>
    <w:rsid w:val="00A90F1B"/>
    <w:rsid w:val="00A91321"/>
    <w:rsid w:val="00A9147E"/>
    <w:rsid w:val="00A92849"/>
    <w:rsid w:val="00A92C77"/>
    <w:rsid w:val="00A93313"/>
    <w:rsid w:val="00A935F3"/>
    <w:rsid w:val="00A93672"/>
    <w:rsid w:val="00A945B3"/>
    <w:rsid w:val="00A945C0"/>
    <w:rsid w:val="00A94706"/>
    <w:rsid w:val="00A94BF0"/>
    <w:rsid w:val="00A94BF4"/>
    <w:rsid w:val="00A94D18"/>
    <w:rsid w:val="00A95245"/>
    <w:rsid w:val="00A952E4"/>
    <w:rsid w:val="00A958B5"/>
    <w:rsid w:val="00A95BDB"/>
    <w:rsid w:val="00A95C10"/>
    <w:rsid w:val="00A95DB4"/>
    <w:rsid w:val="00A96178"/>
    <w:rsid w:val="00A96980"/>
    <w:rsid w:val="00A96E16"/>
    <w:rsid w:val="00A97041"/>
    <w:rsid w:val="00A971BE"/>
    <w:rsid w:val="00A971E5"/>
    <w:rsid w:val="00A9723D"/>
    <w:rsid w:val="00A97738"/>
    <w:rsid w:val="00A97761"/>
    <w:rsid w:val="00AA0411"/>
    <w:rsid w:val="00AA0A89"/>
    <w:rsid w:val="00AA165F"/>
    <w:rsid w:val="00AA1E5C"/>
    <w:rsid w:val="00AA2149"/>
    <w:rsid w:val="00AA27AF"/>
    <w:rsid w:val="00AA294A"/>
    <w:rsid w:val="00AA2E73"/>
    <w:rsid w:val="00AA3495"/>
    <w:rsid w:val="00AA34EE"/>
    <w:rsid w:val="00AA3CEF"/>
    <w:rsid w:val="00AA3D59"/>
    <w:rsid w:val="00AA4505"/>
    <w:rsid w:val="00AA4727"/>
    <w:rsid w:val="00AA47F7"/>
    <w:rsid w:val="00AA4CD7"/>
    <w:rsid w:val="00AA502E"/>
    <w:rsid w:val="00AA5063"/>
    <w:rsid w:val="00AA53FD"/>
    <w:rsid w:val="00AA5473"/>
    <w:rsid w:val="00AA548C"/>
    <w:rsid w:val="00AA5622"/>
    <w:rsid w:val="00AA5700"/>
    <w:rsid w:val="00AA5AB4"/>
    <w:rsid w:val="00AA5C79"/>
    <w:rsid w:val="00AA5DCF"/>
    <w:rsid w:val="00AA5DD4"/>
    <w:rsid w:val="00AA6198"/>
    <w:rsid w:val="00AA65F1"/>
    <w:rsid w:val="00AA6605"/>
    <w:rsid w:val="00AA6D38"/>
    <w:rsid w:val="00AA7851"/>
    <w:rsid w:val="00AB0279"/>
    <w:rsid w:val="00AB04C0"/>
    <w:rsid w:val="00AB0C47"/>
    <w:rsid w:val="00AB0C49"/>
    <w:rsid w:val="00AB0C8B"/>
    <w:rsid w:val="00AB1051"/>
    <w:rsid w:val="00AB1492"/>
    <w:rsid w:val="00AB1533"/>
    <w:rsid w:val="00AB1887"/>
    <w:rsid w:val="00AB20C3"/>
    <w:rsid w:val="00AB2A6B"/>
    <w:rsid w:val="00AB2DCE"/>
    <w:rsid w:val="00AB3039"/>
    <w:rsid w:val="00AB3065"/>
    <w:rsid w:val="00AB3433"/>
    <w:rsid w:val="00AB37EB"/>
    <w:rsid w:val="00AB3890"/>
    <w:rsid w:val="00AB3A9E"/>
    <w:rsid w:val="00AB3E03"/>
    <w:rsid w:val="00AB464C"/>
    <w:rsid w:val="00AB4AD6"/>
    <w:rsid w:val="00AB4F99"/>
    <w:rsid w:val="00AB500A"/>
    <w:rsid w:val="00AB514C"/>
    <w:rsid w:val="00AB51FB"/>
    <w:rsid w:val="00AB55C4"/>
    <w:rsid w:val="00AB5689"/>
    <w:rsid w:val="00AB56E1"/>
    <w:rsid w:val="00AB5813"/>
    <w:rsid w:val="00AB5D73"/>
    <w:rsid w:val="00AB5F6F"/>
    <w:rsid w:val="00AB606F"/>
    <w:rsid w:val="00AB61A7"/>
    <w:rsid w:val="00AB6606"/>
    <w:rsid w:val="00AB6784"/>
    <w:rsid w:val="00AB6885"/>
    <w:rsid w:val="00AB7230"/>
    <w:rsid w:val="00AB7AA7"/>
    <w:rsid w:val="00AB7AEF"/>
    <w:rsid w:val="00AB7BCA"/>
    <w:rsid w:val="00AC0181"/>
    <w:rsid w:val="00AC01DF"/>
    <w:rsid w:val="00AC039C"/>
    <w:rsid w:val="00AC05AE"/>
    <w:rsid w:val="00AC0A7D"/>
    <w:rsid w:val="00AC0B77"/>
    <w:rsid w:val="00AC0E55"/>
    <w:rsid w:val="00AC0F9E"/>
    <w:rsid w:val="00AC0FA0"/>
    <w:rsid w:val="00AC1009"/>
    <w:rsid w:val="00AC14B9"/>
    <w:rsid w:val="00AC1D09"/>
    <w:rsid w:val="00AC1D60"/>
    <w:rsid w:val="00AC1DFF"/>
    <w:rsid w:val="00AC1E08"/>
    <w:rsid w:val="00AC1ECF"/>
    <w:rsid w:val="00AC1F0E"/>
    <w:rsid w:val="00AC1FAC"/>
    <w:rsid w:val="00AC238E"/>
    <w:rsid w:val="00AC245C"/>
    <w:rsid w:val="00AC2658"/>
    <w:rsid w:val="00AC2853"/>
    <w:rsid w:val="00AC2B2A"/>
    <w:rsid w:val="00AC2C3D"/>
    <w:rsid w:val="00AC309E"/>
    <w:rsid w:val="00AC324D"/>
    <w:rsid w:val="00AC3288"/>
    <w:rsid w:val="00AC36AE"/>
    <w:rsid w:val="00AC37B1"/>
    <w:rsid w:val="00AC37B5"/>
    <w:rsid w:val="00AC398F"/>
    <w:rsid w:val="00AC3A69"/>
    <w:rsid w:val="00AC3E75"/>
    <w:rsid w:val="00AC427C"/>
    <w:rsid w:val="00AC43C6"/>
    <w:rsid w:val="00AC4769"/>
    <w:rsid w:val="00AC47A8"/>
    <w:rsid w:val="00AC48D2"/>
    <w:rsid w:val="00AC48F3"/>
    <w:rsid w:val="00AC496F"/>
    <w:rsid w:val="00AC4BAD"/>
    <w:rsid w:val="00AC4C14"/>
    <w:rsid w:val="00AC51AA"/>
    <w:rsid w:val="00AC58C9"/>
    <w:rsid w:val="00AC5BA3"/>
    <w:rsid w:val="00AC6C30"/>
    <w:rsid w:val="00AC6E2F"/>
    <w:rsid w:val="00AC74CF"/>
    <w:rsid w:val="00AC77FB"/>
    <w:rsid w:val="00AC7F2B"/>
    <w:rsid w:val="00AD0226"/>
    <w:rsid w:val="00AD034D"/>
    <w:rsid w:val="00AD0DDA"/>
    <w:rsid w:val="00AD0F48"/>
    <w:rsid w:val="00AD1543"/>
    <w:rsid w:val="00AD15A0"/>
    <w:rsid w:val="00AD16BA"/>
    <w:rsid w:val="00AD16C5"/>
    <w:rsid w:val="00AD1AD1"/>
    <w:rsid w:val="00AD1D6C"/>
    <w:rsid w:val="00AD1FAF"/>
    <w:rsid w:val="00AD25B1"/>
    <w:rsid w:val="00AD26B9"/>
    <w:rsid w:val="00AD2E13"/>
    <w:rsid w:val="00AD31AA"/>
    <w:rsid w:val="00AD3272"/>
    <w:rsid w:val="00AD3446"/>
    <w:rsid w:val="00AD3878"/>
    <w:rsid w:val="00AD4C72"/>
    <w:rsid w:val="00AD59E4"/>
    <w:rsid w:val="00AD5AD7"/>
    <w:rsid w:val="00AD5D44"/>
    <w:rsid w:val="00AD5E62"/>
    <w:rsid w:val="00AD61DC"/>
    <w:rsid w:val="00AD6238"/>
    <w:rsid w:val="00AD63DD"/>
    <w:rsid w:val="00AD6468"/>
    <w:rsid w:val="00AD6905"/>
    <w:rsid w:val="00AD6A0C"/>
    <w:rsid w:val="00AD6E54"/>
    <w:rsid w:val="00AD72B0"/>
    <w:rsid w:val="00AD7549"/>
    <w:rsid w:val="00AD75C9"/>
    <w:rsid w:val="00AD7699"/>
    <w:rsid w:val="00AD7977"/>
    <w:rsid w:val="00AD79BC"/>
    <w:rsid w:val="00AD7A4F"/>
    <w:rsid w:val="00AE08F3"/>
    <w:rsid w:val="00AE1248"/>
    <w:rsid w:val="00AE125C"/>
    <w:rsid w:val="00AE13D1"/>
    <w:rsid w:val="00AE141C"/>
    <w:rsid w:val="00AE14E6"/>
    <w:rsid w:val="00AE1559"/>
    <w:rsid w:val="00AE16FB"/>
    <w:rsid w:val="00AE19EE"/>
    <w:rsid w:val="00AE1C03"/>
    <w:rsid w:val="00AE2009"/>
    <w:rsid w:val="00AE202B"/>
    <w:rsid w:val="00AE2035"/>
    <w:rsid w:val="00AE21C9"/>
    <w:rsid w:val="00AE21D6"/>
    <w:rsid w:val="00AE239D"/>
    <w:rsid w:val="00AE244B"/>
    <w:rsid w:val="00AE25FD"/>
    <w:rsid w:val="00AE2626"/>
    <w:rsid w:val="00AE266D"/>
    <w:rsid w:val="00AE29A6"/>
    <w:rsid w:val="00AE2DB9"/>
    <w:rsid w:val="00AE2E2D"/>
    <w:rsid w:val="00AE2E44"/>
    <w:rsid w:val="00AE2F95"/>
    <w:rsid w:val="00AE3025"/>
    <w:rsid w:val="00AE3111"/>
    <w:rsid w:val="00AE3221"/>
    <w:rsid w:val="00AE327E"/>
    <w:rsid w:val="00AE3647"/>
    <w:rsid w:val="00AE37CB"/>
    <w:rsid w:val="00AE381B"/>
    <w:rsid w:val="00AE39CE"/>
    <w:rsid w:val="00AE3F54"/>
    <w:rsid w:val="00AE405C"/>
    <w:rsid w:val="00AE4790"/>
    <w:rsid w:val="00AE4A98"/>
    <w:rsid w:val="00AE4E17"/>
    <w:rsid w:val="00AE5182"/>
    <w:rsid w:val="00AE5E3C"/>
    <w:rsid w:val="00AE606D"/>
    <w:rsid w:val="00AE6393"/>
    <w:rsid w:val="00AE7532"/>
    <w:rsid w:val="00AE7706"/>
    <w:rsid w:val="00AE784C"/>
    <w:rsid w:val="00AE7D04"/>
    <w:rsid w:val="00AE7D11"/>
    <w:rsid w:val="00AF0009"/>
    <w:rsid w:val="00AF02FA"/>
    <w:rsid w:val="00AF03AF"/>
    <w:rsid w:val="00AF06AA"/>
    <w:rsid w:val="00AF0885"/>
    <w:rsid w:val="00AF08B2"/>
    <w:rsid w:val="00AF0A2C"/>
    <w:rsid w:val="00AF1896"/>
    <w:rsid w:val="00AF19D0"/>
    <w:rsid w:val="00AF1C8E"/>
    <w:rsid w:val="00AF2123"/>
    <w:rsid w:val="00AF2843"/>
    <w:rsid w:val="00AF2BCE"/>
    <w:rsid w:val="00AF2D48"/>
    <w:rsid w:val="00AF2E9A"/>
    <w:rsid w:val="00AF3338"/>
    <w:rsid w:val="00AF33F4"/>
    <w:rsid w:val="00AF39C7"/>
    <w:rsid w:val="00AF3C94"/>
    <w:rsid w:val="00AF3CE8"/>
    <w:rsid w:val="00AF3FF1"/>
    <w:rsid w:val="00AF493C"/>
    <w:rsid w:val="00AF508F"/>
    <w:rsid w:val="00AF55C2"/>
    <w:rsid w:val="00AF566C"/>
    <w:rsid w:val="00AF58C7"/>
    <w:rsid w:val="00AF58F1"/>
    <w:rsid w:val="00AF5D28"/>
    <w:rsid w:val="00AF5EB1"/>
    <w:rsid w:val="00AF6369"/>
    <w:rsid w:val="00AF67CB"/>
    <w:rsid w:val="00AF71EC"/>
    <w:rsid w:val="00AF7212"/>
    <w:rsid w:val="00AF7300"/>
    <w:rsid w:val="00AF75D1"/>
    <w:rsid w:val="00AF7777"/>
    <w:rsid w:val="00AF78EA"/>
    <w:rsid w:val="00AF7971"/>
    <w:rsid w:val="00AF7D26"/>
    <w:rsid w:val="00AF7D31"/>
    <w:rsid w:val="00B008CE"/>
    <w:rsid w:val="00B00997"/>
    <w:rsid w:val="00B00A80"/>
    <w:rsid w:val="00B00D7D"/>
    <w:rsid w:val="00B010D2"/>
    <w:rsid w:val="00B011F7"/>
    <w:rsid w:val="00B0125E"/>
    <w:rsid w:val="00B0152D"/>
    <w:rsid w:val="00B0166D"/>
    <w:rsid w:val="00B01970"/>
    <w:rsid w:val="00B01E2C"/>
    <w:rsid w:val="00B02149"/>
    <w:rsid w:val="00B02310"/>
    <w:rsid w:val="00B02681"/>
    <w:rsid w:val="00B029B0"/>
    <w:rsid w:val="00B02C40"/>
    <w:rsid w:val="00B02EA3"/>
    <w:rsid w:val="00B03BBC"/>
    <w:rsid w:val="00B03FA1"/>
    <w:rsid w:val="00B045AA"/>
    <w:rsid w:val="00B045F4"/>
    <w:rsid w:val="00B04C42"/>
    <w:rsid w:val="00B05019"/>
    <w:rsid w:val="00B056C1"/>
    <w:rsid w:val="00B05DA8"/>
    <w:rsid w:val="00B05F35"/>
    <w:rsid w:val="00B06863"/>
    <w:rsid w:val="00B06A10"/>
    <w:rsid w:val="00B06DE2"/>
    <w:rsid w:val="00B06E2D"/>
    <w:rsid w:val="00B06F2D"/>
    <w:rsid w:val="00B0745A"/>
    <w:rsid w:val="00B075DD"/>
    <w:rsid w:val="00B07F2E"/>
    <w:rsid w:val="00B1063F"/>
    <w:rsid w:val="00B108BC"/>
    <w:rsid w:val="00B10904"/>
    <w:rsid w:val="00B10D8A"/>
    <w:rsid w:val="00B1130F"/>
    <w:rsid w:val="00B117C5"/>
    <w:rsid w:val="00B11B0E"/>
    <w:rsid w:val="00B11D5B"/>
    <w:rsid w:val="00B11F5B"/>
    <w:rsid w:val="00B12689"/>
    <w:rsid w:val="00B12F04"/>
    <w:rsid w:val="00B13108"/>
    <w:rsid w:val="00B134EE"/>
    <w:rsid w:val="00B1352C"/>
    <w:rsid w:val="00B13A92"/>
    <w:rsid w:val="00B13FBA"/>
    <w:rsid w:val="00B1426D"/>
    <w:rsid w:val="00B145A7"/>
    <w:rsid w:val="00B14B32"/>
    <w:rsid w:val="00B14B5C"/>
    <w:rsid w:val="00B14D4A"/>
    <w:rsid w:val="00B14F5B"/>
    <w:rsid w:val="00B14FFD"/>
    <w:rsid w:val="00B1502E"/>
    <w:rsid w:val="00B15358"/>
    <w:rsid w:val="00B1578B"/>
    <w:rsid w:val="00B159C0"/>
    <w:rsid w:val="00B15D95"/>
    <w:rsid w:val="00B15E95"/>
    <w:rsid w:val="00B15FBC"/>
    <w:rsid w:val="00B16353"/>
    <w:rsid w:val="00B163C2"/>
    <w:rsid w:val="00B16A66"/>
    <w:rsid w:val="00B16B7B"/>
    <w:rsid w:val="00B16D8F"/>
    <w:rsid w:val="00B16DA3"/>
    <w:rsid w:val="00B16E85"/>
    <w:rsid w:val="00B16FA8"/>
    <w:rsid w:val="00B17065"/>
    <w:rsid w:val="00B171FA"/>
    <w:rsid w:val="00B174CF"/>
    <w:rsid w:val="00B177DC"/>
    <w:rsid w:val="00B178D6"/>
    <w:rsid w:val="00B17BE3"/>
    <w:rsid w:val="00B17C17"/>
    <w:rsid w:val="00B17FA7"/>
    <w:rsid w:val="00B2003A"/>
    <w:rsid w:val="00B20AF1"/>
    <w:rsid w:val="00B2101A"/>
    <w:rsid w:val="00B21545"/>
    <w:rsid w:val="00B2186E"/>
    <w:rsid w:val="00B21F89"/>
    <w:rsid w:val="00B22031"/>
    <w:rsid w:val="00B22187"/>
    <w:rsid w:val="00B225C9"/>
    <w:rsid w:val="00B22688"/>
    <w:rsid w:val="00B228B5"/>
    <w:rsid w:val="00B22AF0"/>
    <w:rsid w:val="00B22B42"/>
    <w:rsid w:val="00B22C2E"/>
    <w:rsid w:val="00B232AC"/>
    <w:rsid w:val="00B2347C"/>
    <w:rsid w:val="00B23567"/>
    <w:rsid w:val="00B23973"/>
    <w:rsid w:val="00B23B12"/>
    <w:rsid w:val="00B2460B"/>
    <w:rsid w:val="00B2461B"/>
    <w:rsid w:val="00B2596B"/>
    <w:rsid w:val="00B259F1"/>
    <w:rsid w:val="00B25CB5"/>
    <w:rsid w:val="00B260D0"/>
    <w:rsid w:val="00B26208"/>
    <w:rsid w:val="00B26338"/>
    <w:rsid w:val="00B2636C"/>
    <w:rsid w:val="00B265BD"/>
    <w:rsid w:val="00B26637"/>
    <w:rsid w:val="00B270F8"/>
    <w:rsid w:val="00B2741F"/>
    <w:rsid w:val="00B27D8E"/>
    <w:rsid w:val="00B30117"/>
    <w:rsid w:val="00B30389"/>
    <w:rsid w:val="00B3058A"/>
    <w:rsid w:val="00B306FA"/>
    <w:rsid w:val="00B30A79"/>
    <w:rsid w:val="00B30BB9"/>
    <w:rsid w:val="00B30BF1"/>
    <w:rsid w:val="00B310AC"/>
    <w:rsid w:val="00B314DB"/>
    <w:rsid w:val="00B3161A"/>
    <w:rsid w:val="00B316AF"/>
    <w:rsid w:val="00B3193E"/>
    <w:rsid w:val="00B31ADF"/>
    <w:rsid w:val="00B3241E"/>
    <w:rsid w:val="00B327F6"/>
    <w:rsid w:val="00B32841"/>
    <w:rsid w:val="00B32CAF"/>
    <w:rsid w:val="00B33712"/>
    <w:rsid w:val="00B346E7"/>
    <w:rsid w:val="00B34776"/>
    <w:rsid w:val="00B34E68"/>
    <w:rsid w:val="00B34F5A"/>
    <w:rsid w:val="00B352C9"/>
    <w:rsid w:val="00B35301"/>
    <w:rsid w:val="00B35FA0"/>
    <w:rsid w:val="00B360F2"/>
    <w:rsid w:val="00B3621D"/>
    <w:rsid w:val="00B3630F"/>
    <w:rsid w:val="00B36479"/>
    <w:rsid w:val="00B366F4"/>
    <w:rsid w:val="00B36923"/>
    <w:rsid w:val="00B36BC3"/>
    <w:rsid w:val="00B36C8E"/>
    <w:rsid w:val="00B36CE0"/>
    <w:rsid w:val="00B36F35"/>
    <w:rsid w:val="00B3702C"/>
    <w:rsid w:val="00B371F3"/>
    <w:rsid w:val="00B375C8"/>
    <w:rsid w:val="00B37915"/>
    <w:rsid w:val="00B37D55"/>
    <w:rsid w:val="00B37E3D"/>
    <w:rsid w:val="00B403ED"/>
    <w:rsid w:val="00B405BF"/>
    <w:rsid w:val="00B40823"/>
    <w:rsid w:val="00B4099D"/>
    <w:rsid w:val="00B40CAA"/>
    <w:rsid w:val="00B41145"/>
    <w:rsid w:val="00B41223"/>
    <w:rsid w:val="00B41730"/>
    <w:rsid w:val="00B417E1"/>
    <w:rsid w:val="00B4192D"/>
    <w:rsid w:val="00B419DD"/>
    <w:rsid w:val="00B41B3E"/>
    <w:rsid w:val="00B424B2"/>
    <w:rsid w:val="00B42847"/>
    <w:rsid w:val="00B4286E"/>
    <w:rsid w:val="00B42B07"/>
    <w:rsid w:val="00B42D23"/>
    <w:rsid w:val="00B43086"/>
    <w:rsid w:val="00B432F7"/>
    <w:rsid w:val="00B433F8"/>
    <w:rsid w:val="00B43D94"/>
    <w:rsid w:val="00B43E8D"/>
    <w:rsid w:val="00B43F88"/>
    <w:rsid w:val="00B4403B"/>
    <w:rsid w:val="00B4437C"/>
    <w:rsid w:val="00B445CB"/>
    <w:rsid w:val="00B449BE"/>
    <w:rsid w:val="00B45163"/>
    <w:rsid w:val="00B455CB"/>
    <w:rsid w:val="00B45BB2"/>
    <w:rsid w:val="00B46244"/>
    <w:rsid w:val="00B463B5"/>
    <w:rsid w:val="00B46CC7"/>
    <w:rsid w:val="00B47767"/>
    <w:rsid w:val="00B47B09"/>
    <w:rsid w:val="00B50024"/>
    <w:rsid w:val="00B50104"/>
    <w:rsid w:val="00B501C8"/>
    <w:rsid w:val="00B50A28"/>
    <w:rsid w:val="00B50B10"/>
    <w:rsid w:val="00B50CF1"/>
    <w:rsid w:val="00B5146B"/>
    <w:rsid w:val="00B5175C"/>
    <w:rsid w:val="00B51893"/>
    <w:rsid w:val="00B51A4D"/>
    <w:rsid w:val="00B51E14"/>
    <w:rsid w:val="00B51F08"/>
    <w:rsid w:val="00B52386"/>
    <w:rsid w:val="00B528FE"/>
    <w:rsid w:val="00B52D46"/>
    <w:rsid w:val="00B53857"/>
    <w:rsid w:val="00B53973"/>
    <w:rsid w:val="00B53985"/>
    <w:rsid w:val="00B53B7D"/>
    <w:rsid w:val="00B53DD2"/>
    <w:rsid w:val="00B53DF3"/>
    <w:rsid w:val="00B541F3"/>
    <w:rsid w:val="00B543B6"/>
    <w:rsid w:val="00B54408"/>
    <w:rsid w:val="00B5443A"/>
    <w:rsid w:val="00B547A4"/>
    <w:rsid w:val="00B547FD"/>
    <w:rsid w:val="00B54880"/>
    <w:rsid w:val="00B54A0E"/>
    <w:rsid w:val="00B54A12"/>
    <w:rsid w:val="00B5532C"/>
    <w:rsid w:val="00B55828"/>
    <w:rsid w:val="00B56110"/>
    <w:rsid w:val="00B56157"/>
    <w:rsid w:val="00B563B8"/>
    <w:rsid w:val="00B56610"/>
    <w:rsid w:val="00B56AC7"/>
    <w:rsid w:val="00B56EDA"/>
    <w:rsid w:val="00B575F5"/>
    <w:rsid w:val="00B57898"/>
    <w:rsid w:val="00B57BDA"/>
    <w:rsid w:val="00B57C30"/>
    <w:rsid w:val="00B57FA0"/>
    <w:rsid w:val="00B601E4"/>
    <w:rsid w:val="00B60A1C"/>
    <w:rsid w:val="00B60B9F"/>
    <w:rsid w:val="00B60C79"/>
    <w:rsid w:val="00B60CD7"/>
    <w:rsid w:val="00B60D84"/>
    <w:rsid w:val="00B610CF"/>
    <w:rsid w:val="00B61309"/>
    <w:rsid w:val="00B61564"/>
    <w:rsid w:val="00B6157C"/>
    <w:rsid w:val="00B619BD"/>
    <w:rsid w:val="00B61B43"/>
    <w:rsid w:val="00B61B51"/>
    <w:rsid w:val="00B61D12"/>
    <w:rsid w:val="00B629D3"/>
    <w:rsid w:val="00B62BBD"/>
    <w:rsid w:val="00B62BCF"/>
    <w:rsid w:val="00B63013"/>
    <w:rsid w:val="00B631DE"/>
    <w:rsid w:val="00B6362E"/>
    <w:rsid w:val="00B639BE"/>
    <w:rsid w:val="00B63D7A"/>
    <w:rsid w:val="00B63FB1"/>
    <w:rsid w:val="00B63FDB"/>
    <w:rsid w:val="00B641D3"/>
    <w:rsid w:val="00B6427A"/>
    <w:rsid w:val="00B647DC"/>
    <w:rsid w:val="00B64FAA"/>
    <w:rsid w:val="00B65104"/>
    <w:rsid w:val="00B6526D"/>
    <w:rsid w:val="00B654BB"/>
    <w:rsid w:val="00B658B6"/>
    <w:rsid w:val="00B6591D"/>
    <w:rsid w:val="00B65C30"/>
    <w:rsid w:val="00B65F1E"/>
    <w:rsid w:val="00B65F21"/>
    <w:rsid w:val="00B6655F"/>
    <w:rsid w:val="00B665DE"/>
    <w:rsid w:val="00B669D1"/>
    <w:rsid w:val="00B66D2E"/>
    <w:rsid w:val="00B679DC"/>
    <w:rsid w:val="00B67FBB"/>
    <w:rsid w:val="00B70017"/>
    <w:rsid w:val="00B7002B"/>
    <w:rsid w:val="00B702D0"/>
    <w:rsid w:val="00B70499"/>
    <w:rsid w:val="00B707B1"/>
    <w:rsid w:val="00B708FE"/>
    <w:rsid w:val="00B7094A"/>
    <w:rsid w:val="00B70998"/>
    <w:rsid w:val="00B70EA3"/>
    <w:rsid w:val="00B70F37"/>
    <w:rsid w:val="00B70FDF"/>
    <w:rsid w:val="00B71214"/>
    <w:rsid w:val="00B7148C"/>
    <w:rsid w:val="00B714DD"/>
    <w:rsid w:val="00B715B9"/>
    <w:rsid w:val="00B71935"/>
    <w:rsid w:val="00B71988"/>
    <w:rsid w:val="00B71B0F"/>
    <w:rsid w:val="00B71BEF"/>
    <w:rsid w:val="00B71C92"/>
    <w:rsid w:val="00B71F61"/>
    <w:rsid w:val="00B725A8"/>
    <w:rsid w:val="00B7260F"/>
    <w:rsid w:val="00B72A1F"/>
    <w:rsid w:val="00B72BE6"/>
    <w:rsid w:val="00B73055"/>
    <w:rsid w:val="00B73158"/>
    <w:rsid w:val="00B73A16"/>
    <w:rsid w:val="00B73B09"/>
    <w:rsid w:val="00B73DEC"/>
    <w:rsid w:val="00B73F48"/>
    <w:rsid w:val="00B74316"/>
    <w:rsid w:val="00B743B2"/>
    <w:rsid w:val="00B74DD8"/>
    <w:rsid w:val="00B74F39"/>
    <w:rsid w:val="00B7507D"/>
    <w:rsid w:val="00B75397"/>
    <w:rsid w:val="00B7599E"/>
    <w:rsid w:val="00B75CF2"/>
    <w:rsid w:val="00B75E70"/>
    <w:rsid w:val="00B76263"/>
    <w:rsid w:val="00B768CC"/>
    <w:rsid w:val="00B76CDD"/>
    <w:rsid w:val="00B76D5D"/>
    <w:rsid w:val="00B76DE3"/>
    <w:rsid w:val="00B77204"/>
    <w:rsid w:val="00B7748B"/>
    <w:rsid w:val="00B774DB"/>
    <w:rsid w:val="00B777FC"/>
    <w:rsid w:val="00B77F72"/>
    <w:rsid w:val="00B77F74"/>
    <w:rsid w:val="00B802B9"/>
    <w:rsid w:val="00B80441"/>
    <w:rsid w:val="00B80610"/>
    <w:rsid w:val="00B808DB"/>
    <w:rsid w:val="00B80A43"/>
    <w:rsid w:val="00B80D59"/>
    <w:rsid w:val="00B80E81"/>
    <w:rsid w:val="00B814DC"/>
    <w:rsid w:val="00B81672"/>
    <w:rsid w:val="00B817AD"/>
    <w:rsid w:val="00B818EB"/>
    <w:rsid w:val="00B81D80"/>
    <w:rsid w:val="00B81E8F"/>
    <w:rsid w:val="00B82727"/>
    <w:rsid w:val="00B8285E"/>
    <w:rsid w:val="00B82A19"/>
    <w:rsid w:val="00B82CB7"/>
    <w:rsid w:val="00B82FD6"/>
    <w:rsid w:val="00B83254"/>
    <w:rsid w:val="00B832E8"/>
    <w:rsid w:val="00B83C11"/>
    <w:rsid w:val="00B83DEC"/>
    <w:rsid w:val="00B83DFB"/>
    <w:rsid w:val="00B8405A"/>
    <w:rsid w:val="00B846A7"/>
    <w:rsid w:val="00B847A3"/>
    <w:rsid w:val="00B84AB9"/>
    <w:rsid w:val="00B84B19"/>
    <w:rsid w:val="00B84C24"/>
    <w:rsid w:val="00B84F74"/>
    <w:rsid w:val="00B8542B"/>
    <w:rsid w:val="00B8558C"/>
    <w:rsid w:val="00B86107"/>
    <w:rsid w:val="00B8623F"/>
    <w:rsid w:val="00B8644C"/>
    <w:rsid w:val="00B86930"/>
    <w:rsid w:val="00B86C4C"/>
    <w:rsid w:val="00B86E85"/>
    <w:rsid w:val="00B875E3"/>
    <w:rsid w:val="00B87897"/>
    <w:rsid w:val="00B87BE6"/>
    <w:rsid w:val="00B903BB"/>
    <w:rsid w:val="00B90C98"/>
    <w:rsid w:val="00B90E3B"/>
    <w:rsid w:val="00B9115C"/>
    <w:rsid w:val="00B91377"/>
    <w:rsid w:val="00B9151F"/>
    <w:rsid w:val="00B9236B"/>
    <w:rsid w:val="00B92869"/>
    <w:rsid w:val="00B9294C"/>
    <w:rsid w:val="00B92C1E"/>
    <w:rsid w:val="00B92D39"/>
    <w:rsid w:val="00B92E2A"/>
    <w:rsid w:val="00B931C4"/>
    <w:rsid w:val="00B93364"/>
    <w:rsid w:val="00B93B6F"/>
    <w:rsid w:val="00B93E0C"/>
    <w:rsid w:val="00B93EE4"/>
    <w:rsid w:val="00B941B4"/>
    <w:rsid w:val="00B94202"/>
    <w:rsid w:val="00B942E5"/>
    <w:rsid w:val="00B94691"/>
    <w:rsid w:val="00B9471A"/>
    <w:rsid w:val="00B94A6D"/>
    <w:rsid w:val="00B94E59"/>
    <w:rsid w:val="00B94F72"/>
    <w:rsid w:val="00B953CE"/>
    <w:rsid w:val="00B955D4"/>
    <w:rsid w:val="00B95880"/>
    <w:rsid w:val="00B95DD2"/>
    <w:rsid w:val="00B95E06"/>
    <w:rsid w:val="00B966EC"/>
    <w:rsid w:val="00B96941"/>
    <w:rsid w:val="00B96CA5"/>
    <w:rsid w:val="00B96E46"/>
    <w:rsid w:val="00B972E6"/>
    <w:rsid w:val="00B975DD"/>
    <w:rsid w:val="00B9779C"/>
    <w:rsid w:val="00B97802"/>
    <w:rsid w:val="00B97DFF"/>
    <w:rsid w:val="00BA03AE"/>
    <w:rsid w:val="00BA04A7"/>
    <w:rsid w:val="00BA0553"/>
    <w:rsid w:val="00BA0931"/>
    <w:rsid w:val="00BA0E79"/>
    <w:rsid w:val="00BA1426"/>
    <w:rsid w:val="00BA1A63"/>
    <w:rsid w:val="00BA2367"/>
    <w:rsid w:val="00BA2450"/>
    <w:rsid w:val="00BA2A96"/>
    <w:rsid w:val="00BA3112"/>
    <w:rsid w:val="00BA326D"/>
    <w:rsid w:val="00BA32BB"/>
    <w:rsid w:val="00BA3371"/>
    <w:rsid w:val="00BA350C"/>
    <w:rsid w:val="00BA3654"/>
    <w:rsid w:val="00BA3FF1"/>
    <w:rsid w:val="00BA42FF"/>
    <w:rsid w:val="00BA459C"/>
    <w:rsid w:val="00BA4649"/>
    <w:rsid w:val="00BA4804"/>
    <w:rsid w:val="00BA4E1B"/>
    <w:rsid w:val="00BA4E35"/>
    <w:rsid w:val="00BA4EA7"/>
    <w:rsid w:val="00BA5B86"/>
    <w:rsid w:val="00BA5CC1"/>
    <w:rsid w:val="00BA5D54"/>
    <w:rsid w:val="00BA5E44"/>
    <w:rsid w:val="00BA5E6F"/>
    <w:rsid w:val="00BA6630"/>
    <w:rsid w:val="00BA7389"/>
    <w:rsid w:val="00BA77D5"/>
    <w:rsid w:val="00BA7846"/>
    <w:rsid w:val="00BA7B01"/>
    <w:rsid w:val="00BB00ED"/>
    <w:rsid w:val="00BB0573"/>
    <w:rsid w:val="00BB088C"/>
    <w:rsid w:val="00BB0D01"/>
    <w:rsid w:val="00BB0FBF"/>
    <w:rsid w:val="00BB15F0"/>
    <w:rsid w:val="00BB19AF"/>
    <w:rsid w:val="00BB20BE"/>
    <w:rsid w:val="00BB250D"/>
    <w:rsid w:val="00BB2ADD"/>
    <w:rsid w:val="00BB2B91"/>
    <w:rsid w:val="00BB36F1"/>
    <w:rsid w:val="00BB3AE1"/>
    <w:rsid w:val="00BB3D81"/>
    <w:rsid w:val="00BB3FB1"/>
    <w:rsid w:val="00BB449B"/>
    <w:rsid w:val="00BB44F4"/>
    <w:rsid w:val="00BB47EF"/>
    <w:rsid w:val="00BB48A1"/>
    <w:rsid w:val="00BB49E4"/>
    <w:rsid w:val="00BB4A18"/>
    <w:rsid w:val="00BB4AA2"/>
    <w:rsid w:val="00BB55DC"/>
    <w:rsid w:val="00BB595B"/>
    <w:rsid w:val="00BB5BF2"/>
    <w:rsid w:val="00BB5C53"/>
    <w:rsid w:val="00BB5C81"/>
    <w:rsid w:val="00BB620C"/>
    <w:rsid w:val="00BB63B1"/>
    <w:rsid w:val="00BB68CF"/>
    <w:rsid w:val="00BB6973"/>
    <w:rsid w:val="00BB6A68"/>
    <w:rsid w:val="00BB6CEB"/>
    <w:rsid w:val="00BB6EAF"/>
    <w:rsid w:val="00BB707E"/>
    <w:rsid w:val="00BB749B"/>
    <w:rsid w:val="00BB7696"/>
    <w:rsid w:val="00BB7753"/>
    <w:rsid w:val="00BB78C5"/>
    <w:rsid w:val="00BC017F"/>
    <w:rsid w:val="00BC0A39"/>
    <w:rsid w:val="00BC111E"/>
    <w:rsid w:val="00BC153E"/>
    <w:rsid w:val="00BC19B3"/>
    <w:rsid w:val="00BC1B4E"/>
    <w:rsid w:val="00BC23A2"/>
    <w:rsid w:val="00BC26DE"/>
    <w:rsid w:val="00BC28AE"/>
    <w:rsid w:val="00BC2A62"/>
    <w:rsid w:val="00BC30F8"/>
    <w:rsid w:val="00BC33F0"/>
    <w:rsid w:val="00BC33F2"/>
    <w:rsid w:val="00BC356E"/>
    <w:rsid w:val="00BC3C25"/>
    <w:rsid w:val="00BC3FEE"/>
    <w:rsid w:val="00BC4105"/>
    <w:rsid w:val="00BC4968"/>
    <w:rsid w:val="00BC4B32"/>
    <w:rsid w:val="00BC5063"/>
    <w:rsid w:val="00BC516B"/>
    <w:rsid w:val="00BC51E7"/>
    <w:rsid w:val="00BC540B"/>
    <w:rsid w:val="00BC5725"/>
    <w:rsid w:val="00BC586C"/>
    <w:rsid w:val="00BC5916"/>
    <w:rsid w:val="00BC5BA4"/>
    <w:rsid w:val="00BC5DA8"/>
    <w:rsid w:val="00BC6006"/>
    <w:rsid w:val="00BC639A"/>
    <w:rsid w:val="00BC66D4"/>
    <w:rsid w:val="00BC6728"/>
    <w:rsid w:val="00BC7434"/>
    <w:rsid w:val="00BC77C9"/>
    <w:rsid w:val="00BC79F1"/>
    <w:rsid w:val="00BC7AA3"/>
    <w:rsid w:val="00BC7BBF"/>
    <w:rsid w:val="00BC7EB2"/>
    <w:rsid w:val="00BD04BD"/>
    <w:rsid w:val="00BD0712"/>
    <w:rsid w:val="00BD0D41"/>
    <w:rsid w:val="00BD17CA"/>
    <w:rsid w:val="00BD1A9E"/>
    <w:rsid w:val="00BD1C5F"/>
    <w:rsid w:val="00BD1C90"/>
    <w:rsid w:val="00BD1D09"/>
    <w:rsid w:val="00BD2454"/>
    <w:rsid w:val="00BD24FE"/>
    <w:rsid w:val="00BD259C"/>
    <w:rsid w:val="00BD2D54"/>
    <w:rsid w:val="00BD3058"/>
    <w:rsid w:val="00BD31DD"/>
    <w:rsid w:val="00BD3900"/>
    <w:rsid w:val="00BD3F53"/>
    <w:rsid w:val="00BD42EB"/>
    <w:rsid w:val="00BD4940"/>
    <w:rsid w:val="00BD4CED"/>
    <w:rsid w:val="00BD5105"/>
    <w:rsid w:val="00BD539D"/>
    <w:rsid w:val="00BD580F"/>
    <w:rsid w:val="00BD5FD6"/>
    <w:rsid w:val="00BD6779"/>
    <w:rsid w:val="00BD6962"/>
    <w:rsid w:val="00BD6AEB"/>
    <w:rsid w:val="00BD6D75"/>
    <w:rsid w:val="00BD6E8E"/>
    <w:rsid w:val="00BD6F76"/>
    <w:rsid w:val="00BD6FDE"/>
    <w:rsid w:val="00BD730A"/>
    <w:rsid w:val="00BD7450"/>
    <w:rsid w:val="00BD75AE"/>
    <w:rsid w:val="00BD7640"/>
    <w:rsid w:val="00BD78ED"/>
    <w:rsid w:val="00BE00A6"/>
    <w:rsid w:val="00BE01B1"/>
    <w:rsid w:val="00BE0202"/>
    <w:rsid w:val="00BE02F1"/>
    <w:rsid w:val="00BE040C"/>
    <w:rsid w:val="00BE0619"/>
    <w:rsid w:val="00BE077D"/>
    <w:rsid w:val="00BE08FE"/>
    <w:rsid w:val="00BE0C29"/>
    <w:rsid w:val="00BE0E25"/>
    <w:rsid w:val="00BE10F8"/>
    <w:rsid w:val="00BE1462"/>
    <w:rsid w:val="00BE154E"/>
    <w:rsid w:val="00BE15CC"/>
    <w:rsid w:val="00BE1647"/>
    <w:rsid w:val="00BE181B"/>
    <w:rsid w:val="00BE1929"/>
    <w:rsid w:val="00BE1958"/>
    <w:rsid w:val="00BE1AE7"/>
    <w:rsid w:val="00BE1B75"/>
    <w:rsid w:val="00BE2383"/>
    <w:rsid w:val="00BE25E3"/>
    <w:rsid w:val="00BE2681"/>
    <w:rsid w:val="00BE2766"/>
    <w:rsid w:val="00BE2DB9"/>
    <w:rsid w:val="00BE3314"/>
    <w:rsid w:val="00BE3397"/>
    <w:rsid w:val="00BE3A3E"/>
    <w:rsid w:val="00BE47F7"/>
    <w:rsid w:val="00BE48AF"/>
    <w:rsid w:val="00BE4C79"/>
    <w:rsid w:val="00BE4E8E"/>
    <w:rsid w:val="00BE54EF"/>
    <w:rsid w:val="00BE5A4C"/>
    <w:rsid w:val="00BE5E1C"/>
    <w:rsid w:val="00BE602B"/>
    <w:rsid w:val="00BE6089"/>
    <w:rsid w:val="00BE64C9"/>
    <w:rsid w:val="00BE6541"/>
    <w:rsid w:val="00BE67C1"/>
    <w:rsid w:val="00BE67E0"/>
    <w:rsid w:val="00BE7025"/>
    <w:rsid w:val="00BE7FC2"/>
    <w:rsid w:val="00BF01BB"/>
    <w:rsid w:val="00BF033D"/>
    <w:rsid w:val="00BF0529"/>
    <w:rsid w:val="00BF0556"/>
    <w:rsid w:val="00BF09C2"/>
    <w:rsid w:val="00BF0CEE"/>
    <w:rsid w:val="00BF0F44"/>
    <w:rsid w:val="00BF0FF5"/>
    <w:rsid w:val="00BF1709"/>
    <w:rsid w:val="00BF1CC8"/>
    <w:rsid w:val="00BF2153"/>
    <w:rsid w:val="00BF2236"/>
    <w:rsid w:val="00BF23B6"/>
    <w:rsid w:val="00BF2422"/>
    <w:rsid w:val="00BF26EF"/>
    <w:rsid w:val="00BF2808"/>
    <w:rsid w:val="00BF2D88"/>
    <w:rsid w:val="00BF3A18"/>
    <w:rsid w:val="00BF3E98"/>
    <w:rsid w:val="00BF472E"/>
    <w:rsid w:val="00BF48B4"/>
    <w:rsid w:val="00BF5211"/>
    <w:rsid w:val="00BF55AD"/>
    <w:rsid w:val="00BF5782"/>
    <w:rsid w:val="00BF5A0F"/>
    <w:rsid w:val="00BF5A27"/>
    <w:rsid w:val="00BF5B4A"/>
    <w:rsid w:val="00BF5ED4"/>
    <w:rsid w:val="00BF6582"/>
    <w:rsid w:val="00BF6E11"/>
    <w:rsid w:val="00BF6ED2"/>
    <w:rsid w:val="00BF7067"/>
    <w:rsid w:val="00BF71A8"/>
    <w:rsid w:val="00BF71FD"/>
    <w:rsid w:val="00BF727A"/>
    <w:rsid w:val="00BF72A4"/>
    <w:rsid w:val="00BF74DA"/>
    <w:rsid w:val="00BF7685"/>
    <w:rsid w:val="00BF7830"/>
    <w:rsid w:val="00BF78E8"/>
    <w:rsid w:val="00BF7D6D"/>
    <w:rsid w:val="00C0001F"/>
    <w:rsid w:val="00C002CE"/>
    <w:rsid w:val="00C0038C"/>
    <w:rsid w:val="00C005C9"/>
    <w:rsid w:val="00C00975"/>
    <w:rsid w:val="00C00B6E"/>
    <w:rsid w:val="00C011FB"/>
    <w:rsid w:val="00C015CB"/>
    <w:rsid w:val="00C015D2"/>
    <w:rsid w:val="00C01A8F"/>
    <w:rsid w:val="00C01CA5"/>
    <w:rsid w:val="00C02205"/>
    <w:rsid w:val="00C0240C"/>
    <w:rsid w:val="00C025B4"/>
    <w:rsid w:val="00C02B20"/>
    <w:rsid w:val="00C02E78"/>
    <w:rsid w:val="00C033A5"/>
    <w:rsid w:val="00C0351C"/>
    <w:rsid w:val="00C038C1"/>
    <w:rsid w:val="00C0399D"/>
    <w:rsid w:val="00C042E0"/>
    <w:rsid w:val="00C042EA"/>
    <w:rsid w:val="00C04386"/>
    <w:rsid w:val="00C043EA"/>
    <w:rsid w:val="00C04478"/>
    <w:rsid w:val="00C04531"/>
    <w:rsid w:val="00C045DA"/>
    <w:rsid w:val="00C04AB8"/>
    <w:rsid w:val="00C04B0A"/>
    <w:rsid w:val="00C04BDD"/>
    <w:rsid w:val="00C04C8B"/>
    <w:rsid w:val="00C04D83"/>
    <w:rsid w:val="00C0512C"/>
    <w:rsid w:val="00C051FE"/>
    <w:rsid w:val="00C05685"/>
    <w:rsid w:val="00C0569B"/>
    <w:rsid w:val="00C0574D"/>
    <w:rsid w:val="00C05E79"/>
    <w:rsid w:val="00C05FC6"/>
    <w:rsid w:val="00C06068"/>
    <w:rsid w:val="00C06467"/>
    <w:rsid w:val="00C066A0"/>
    <w:rsid w:val="00C06710"/>
    <w:rsid w:val="00C06E4E"/>
    <w:rsid w:val="00C07117"/>
    <w:rsid w:val="00C07303"/>
    <w:rsid w:val="00C0764B"/>
    <w:rsid w:val="00C07D41"/>
    <w:rsid w:val="00C07FC9"/>
    <w:rsid w:val="00C1004B"/>
    <w:rsid w:val="00C101CA"/>
    <w:rsid w:val="00C10539"/>
    <w:rsid w:val="00C10847"/>
    <w:rsid w:val="00C10C6C"/>
    <w:rsid w:val="00C10E73"/>
    <w:rsid w:val="00C114C2"/>
    <w:rsid w:val="00C117EB"/>
    <w:rsid w:val="00C118CC"/>
    <w:rsid w:val="00C11B24"/>
    <w:rsid w:val="00C122D5"/>
    <w:rsid w:val="00C125F2"/>
    <w:rsid w:val="00C12AEE"/>
    <w:rsid w:val="00C12B3E"/>
    <w:rsid w:val="00C12B6B"/>
    <w:rsid w:val="00C1310D"/>
    <w:rsid w:val="00C1354E"/>
    <w:rsid w:val="00C13949"/>
    <w:rsid w:val="00C13B07"/>
    <w:rsid w:val="00C13B17"/>
    <w:rsid w:val="00C140A3"/>
    <w:rsid w:val="00C14165"/>
    <w:rsid w:val="00C14287"/>
    <w:rsid w:val="00C145B2"/>
    <w:rsid w:val="00C14D5B"/>
    <w:rsid w:val="00C14DCE"/>
    <w:rsid w:val="00C14FEA"/>
    <w:rsid w:val="00C151DF"/>
    <w:rsid w:val="00C155AF"/>
    <w:rsid w:val="00C159BB"/>
    <w:rsid w:val="00C159D5"/>
    <w:rsid w:val="00C15D0F"/>
    <w:rsid w:val="00C161BF"/>
    <w:rsid w:val="00C165C1"/>
    <w:rsid w:val="00C1668F"/>
    <w:rsid w:val="00C168EA"/>
    <w:rsid w:val="00C16D73"/>
    <w:rsid w:val="00C16DC7"/>
    <w:rsid w:val="00C16F64"/>
    <w:rsid w:val="00C1701A"/>
    <w:rsid w:val="00C174EA"/>
    <w:rsid w:val="00C1750F"/>
    <w:rsid w:val="00C1765B"/>
    <w:rsid w:val="00C1772D"/>
    <w:rsid w:val="00C1776E"/>
    <w:rsid w:val="00C17B19"/>
    <w:rsid w:val="00C17F9D"/>
    <w:rsid w:val="00C200A6"/>
    <w:rsid w:val="00C2043B"/>
    <w:rsid w:val="00C20464"/>
    <w:rsid w:val="00C20927"/>
    <w:rsid w:val="00C20A10"/>
    <w:rsid w:val="00C20C49"/>
    <w:rsid w:val="00C20DFD"/>
    <w:rsid w:val="00C2101C"/>
    <w:rsid w:val="00C213C8"/>
    <w:rsid w:val="00C218CE"/>
    <w:rsid w:val="00C21A53"/>
    <w:rsid w:val="00C21EB2"/>
    <w:rsid w:val="00C22046"/>
    <w:rsid w:val="00C22376"/>
    <w:rsid w:val="00C2288C"/>
    <w:rsid w:val="00C229CB"/>
    <w:rsid w:val="00C23004"/>
    <w:rsid w:val="00C235C1"/>
    <w:rsid w:val="00C235F1"/>
    <w:rsid w:val="00C237B4"/>
    <w:rsid w:val="00C237D9"/>
    <w:rsid w:val="00C24191"/>
    <w:rsid w:val="00C24360"/>
    <w:rsid w:val="00C24532"/>
    <w:rsid w:val="00C24AAA"/>
    <w:rsid w:val="00C24BAA"/>
    <w:rsid w:val="00C24C47"/>
    <w:rsid w:val="00C250C8"/>
    <w:rsid w:val="00C251B4"/>
    <w:rsid w:val="00C259E4"/>
    <w:rsid w:val="00C25A85"/>
    <w:rsid w:val="00C25B9F"/>
    <w:rsid w:val="00C25CF6"/>
    <w:rsid w:val="00C25DB0"/>
    <w:rsid w:val="00C25DDB"/>
    <w:rsid w:val="00C26412"/>
    <w:rsid w:val="00C26431"/>
    <w:rsid w:val="00C2654A"/>
    <w:rsid w:val="00C266CD"/>
    <w:rsid w:val="00C26FB2"/>
    <w:rsid w:val="00C27294"/>
    <w:rsid w:val="00C273BD"/>
    <w:rsid w:val="00C274F4"/>
    <w:rsid w:val="00C27722"/>
    <w:rsid w:val="00C27B29"/>
    <w:rsid w:val="00C30307"/>
    <w:rsid w:val="00C304F7"/>
    <w:rsid w:val="00C306F8"/>
    <w:rsid w:val="00C30723"/>
    <w:rsid w:val="00C3072E"/>
    <w:rsid w:val="00C3096B"/>
    <w:rsid w:val="00C31A21"/>
    <w:rsid w:val="00C31DC3"/>
    <w:rsid w:val="00C3249E"/>
    <w:rsid w:val="00C32648"/>
    <w:rsid w:val="00C3281D"/>
    <w:rsid w:val="00C329D0"/>
    <w:rsid w:val="00C32C0E"/>
    <w:rsid w:val="00C32EFB"/>
    <w:rsid w:val="00C333BE"/>
    <w:rsid w:val="00C33504"/>
    <w:rsid w:val="00C33ADB"/>
    <w:rsid w:val="00C33B27"/>
    <w:rsid w:val="00C33F1F"/>
    <w:rsid w:val="00C3400C"/>
    <w:rsid w:val="00C34437"/>
    <w:rsid w:val="00C34694"/>
    <w:rsid w:val="00C34ABF"/>
    <w:rsid w:val="00C34BE1"/>
    <w:rsid w:val="00C34C08"/>
    <w:rsid w:val="00C34E4E"/>
    <w:rsid w:val="00C34FDD"/>
    <w:rsid w:val="00C359CF"/>
    <w:rsid w:val="00C35E43"/>
    <w:rsid w:val="00C35EA7"/>
    <w:rsid w:val="00C3601C"/>
    <w:rsid w:val="00C3631A"/>
    <w:rsid w:val="00C36520"/>
    <w:rsid w:val="00C36710"/>
    <w:rsid w:val="00C36B59"/>
    <w:rsid w:val="00C36C4B"/>
    <w:rsid w:val="00C36DF4"/>
    <w:rsid w:val="00C36F0B"/>
    <w:rsid w:val="00C3711E"/>
    <w:rsid w:val="00C37252"/>
    <w:rsid w:val="00C37339"/>
    <w:rsid w:val="00C37AD2"/>
    <w:rsid w:val="00C403B7"/>
    <w:rsid w:val="00C4045F"/>
    <w:rsid w:val="00C40466"/>
    <w:rsid w:val="00C40F13"/>
    <w:rsid w:val="00C411D0"/>
    <w:rsid w:val="00C41240"/>
    <w:rsid w:val="00C41585"/>
    <w:rsid w:val="00C41928"/>
    <w:rsid w:val="00C419C2"/>
    <w:rsid w:val="00C41B6E"/>
    <w:rsid w:val="00C42271"/>
    <w:rsid w:val="00C42889"/>
    <w:rsid w:val="00C42C3D"/>
    <w:rsid w:val="00C42C6D"/>
    <w:rsid w:val="00C42E3F"/>
    <w:rsid w:val="00C42F81"/>
    <w:rsid w:val="00C42FC9"/>
    <w:rsid w:val="00C43290"/>
    <w:rsid w:val="00C43496"/>
    <w:rsid w:val="00C436FB"/>
    <w:rsid w:val="00C43734"/>
    <w:rsid w:val="00C43C5A"/>
    <w:rsid w:val="00C43DEC"/>
    <w:rsid w:val="00C441D7"/>
    <w:rsid w:val="00C4439D"/>
    <w:rsid w:val="00C44568"/>
    <w:rsid w:val="00C44909"/>
    <w:rsid w:val="00C44B13"/>
    <w:rsid w:val="00C44C9B"/>
    <w:rsid w:val="00C44D68"/>
    <w:rsid w:val="00C45241"/>
    <w:rsid w:val="00C45388"/>
    <w:rsid w:val="00C45541"/>
    <w:rsid w:val="00C45861"/>
    <w:rsid w:val="00C458D4"/>
    <w:rsid w:val="00C45E18"/>
    <w:rsid w:val="00C4655F"/>
    <w:rsid w:val="00C465D8"/>
    <w:rsid w:val="00C466CB"/>
    <w:rsid w:val="00C467A0"/>
    <w:rsid w:val="00C46A69"/>
    <w:rsid w:val="00C46AF0"/>
    <w:rsid w:val="00C46B9F"/>
    <w:rsid w:val="00C46D54"/>
    <w:rsid w:val="00C46E0E"/>
    <w:rsid w:val="00C477EC"/>
    <w:rsid w:val="00C4781D"/>
    <w:rsid w:val="00C478A9"/>
    <w:rsid w:val="00C47B09"/>
    <w:rsid w:val="00C47E04"/>
    <w:rsid w:val="00C501BF"/>
    <w:rsid w:val="00C50551"/>
    <w:rsid w:val="00C50569"/>
    <w:rsid w:val="00C50896"/>
    <w:rsid w:val="00C50B39"/>
    <w:rsid w:val="00C50B4C"/>
    <w:rsid w:val="00C50EB6"/>
    <w:rsid w:val="00C51820"/>
    <w:rsid w:val="00C523B2"/>
    <w:rsid w:val="00C5268C"/>
    <w:rsid w:val="00C5284C"/>
    <w:rsid w:val="00C5293B"/>
    <w:rsid w:val="00C52DE9"/>
    <w:rsid w:val="00C5359E"/>
    <w:rsid w:val="00C53874"/>
    <w:rsid w:val="00C53DC9"/>
    <w:rsid w:val="00C54112"/>
    <w:rsid w:val="00C549E2"/>
    <w:rsid w:val="00C54BAD"/>
    <w:rsid w:val="00C54C95"/>
    <w:rsid w:val="00C54CFB"/>
    <w:rsid w:val="00C54FEE"/>
    <w:rsid w:val="00C55252"/>
    <w:rsid w:val="00C55668"/>
    <w:rsid w:val="00C55775"/>
    <w:rsid w:val="00C55B44"/>
    <w:rsid w:val="00C55E09"/>
    <w:rsid w:val="00C55FED"/>
    <w:rsid w:val="00C565C4"/>
    <w:rsid w:val="00C56798"/>
    <w:rsid w:val="00C56B07"/>
    <w:rsid w:val="00C56C22"/>
    <w:rsid w:val="00C56D31"/>
    <w:rsid w:val="00C57488"/>
    <w:rsid w:val="00C576B8"/>
    <w:rsid w:val="00C576C7"/>
    <w:rsid w:val="00C57715"/>
    <w:rsid w:val="00C57734"/>
    <w:rsid w:val="00C57B81"/>
    <w:rsid w:val="00C60B73"/>
    <w:rsid w:val="00C60E31"/>
    <w:rsid w:val="00C61670"/>
    <w:rsid w:val="00C6168F"/>
    <w:rsid w:val="00C61B31"/>
    <w:rsid w:val="00C625BC"/>
    <w:rsid w:val="00C62ADA"/>
    <w:rsid w:val="00C62AE3"/>
    <w:rsid w:val="00C62B4C"/>
    <w:rsid w:val="00C63022"/>
    <w:rsid w:val="00C63A00"/>
    <w:rsid w:val="00C63CCF"/>
    <w:rsid w:val="00C63CF7"/>
    <w:rsid w:val="00C63DC7"/>
    <w:rsid w:val="00C63E78"/>
    <w:rsid w:val="00C63FDE"/>
    <w:rsid w:val="00C642AB"/>
    <w:rsid w:val="00C643B4"/>
    <w:rsid w:val="00C646E6"/>
    <w:rsid w:val="00C6488A"/>
    <w:rsid w:val="00C649B8"/>
    <w:rsid w:val="00C65000"/>
    <w:rsid w:val="00C65030"/>
    <w:rsid w:val="00C65315"/>
    <w:rsid w:val="00C65AED"/>
    <w:rsid w:val="00C65B9C"/>
    <w:rsid w:val="00C65CDF"/>
    <w:rsid w:val="00C65D23"/>
    <w:rsid w:val="00C661EE"/>
    <w:rsid w:val="00C6670B"/>
    <w:rsid w:val="00C66806"/>
    <w:rsid w:val="00C6690B"/>
    <w:rsid w:val="00C66A58"/>
    <w:rsid w:val="00C66BD9"/>
    <w:rsid w:val="00C67058"/>
    <w:rsid w:val="00C6711B"/>
    <w:rsid w:val="00C67804"/>
    <w:rsid w:val="00C678E9"/>
    <w:rsid w:val="00C67A8C"/>
    <w:rsid w:val="00C67FAE"/>
    <w:rsid w:val="00C67FCD"/>
    <w:rsid w:val="00C700B6"/>
    <w:rsid w:val="00C70CB7"/>
    <w:rsid w:val="00C710F5"/>
    <w:rsid w:val="00C71B12"/>
    <w:rsid w:val="00C71B1E"/>
    <w:rsid w:val="00C71C4D"/>
    <w:rsid w:val="00C722B8"/>
    <w:rsid w:val="00C7238E"/>
    <w:rsid w:val="00C7246B"/>
    <w:rsid w:val="00C7252F"/>
    <w:rsid w:val="00C72E31"/>
    <w:rsid w:val="00C734C2"/>
    <w:rsid w:val="00C73514"/>
    <w:rsid w:val="00C73564"/>
    <w:rsid w:val="00C7375C"/>
    <w:rsid w:val="00C73929"/>
    <w:rsid w:val="00C73B3B"/>
    <w:rsid w:val="00C73EE8"/>
    <w:rsid w:val="00C73F1D"/>
    <w:rsid w:val="00C74014"/>
    <w:rsid w:val="00C742A4"/>
    <w:rsid w:val="00C74411"/>
    <w:rsid w:val="00C7480E"/>
    <w:rsid w:val="00C7484D"/>
    <w:rsid w:val="00C74A2D"/>
    <w:rsid w:val="00C74A44"/>
    <w:rsid w:val="00C750B7"/>
    <w:rsid w:val="00C75272"/>
    <w:rsid w:val="00C755B1"/>
    <w:rsid w:val="00C75988"/>
    <w:rsid w:val="00C75D9E"/>
    <w:rsid w:val="00C76BC4"/>
    <w:rsid w:val="00C7758F"/>
    <w:rsid w:val="00C7793C"/>
    <w:rsid w:val="00C77E6E"/>
    <w:rsid w:val="00C802CE"/>
    <w:rsid w:val="00C8045F"/>
    <w:rsid w:val="00C807D1"/>
    <w:rsid w:val="00C80B0E"/>
    <w:rsid w:val="00C80DC9"/>
    <w:rsid w:val="00C81574"/>
    <w:rsid w:val="00C816E9"/>
    <w:rsid w:val="00C817C7"/>
    <w:rsid w:val="00C818B7"/>
    <w:rsid w:val="00C81983"/>
    <w:rsid w:val="00C81B23"/>
    <w:rsid w:val="00C81B4A"/>
    <w:rsid w:val="00C81B9D"/>
    <w:rsid w:val="00C82B02"/>
    <w:rsid w:val="00C82E1A"/>
    <w:rsid w:val="00C831AC"/>
    <w:rsid w:val="00C83538"/>
    <w:rsid w:val="00C843B0"/>
    <w:rsid w:val="00C846E4"/>
    <w:rsid w:val="00C84F07"/>
    <w:rsid w:val="00C84FA4"/>
    <w:rsid w:val="00C8506F"/>
    <w:rsid w:val="00C851FA"/>
    <w:rsid w:val="00C85333"/>
    <w:rsid w:val="00C85392"/>
    <w:rsid w:val="00C8539F"/>
    <w:rsid w:val="00C855B8"/>
    <w:rsid w:val="00C864F7"/>
    <w:rsid w:val="00C867AA"/>
    <w:rsid w:val="00C86BC7"/>
    <w:rsid w:val="00C86C13"/>
    <w:rsid w:val="00C86C88"/>
    <w:rsid w:val="00C86DE1"/>
    <w:rsid w:val="00C86E47"/>
    <w:rsid w:val="00C86F91"/>
    <w:rsid w:val="00C8748E"/>
    <w:rsid w:val="00C8774B"/>
    <w:rsid w:val="00C8786E"/>
    <w:rsid w:val="00C87C27"/>
    <w:rsid w:val="00C903E5"/>
    <w:rsid w:val="00C904E9"/>
    <w:rsid w:val="00C915DD"/>
    <w:rsid w:val="00C916EF"/>
    <w:rsid w:val="00C91EA9"/>
    <w:rsid w:val="00C92A16"/>
    <w:rsid w:val="00C932FC"/>
    <w:rsid w:val="00C934E5"/>
    <w:rsid w:val="00C93550"/>
    <w:rsid w:val="00C938BB"/>
    <w:rsid w:val="00C93A6B"/>
    <w:rsid w:val="00C93AC8"/>
    <w:rsid w:val="00C93B32"/>
    <w:rsid w:val="00C93CEB"/>
    <w:rsid w:val="00C93DBB"/>
    <w:rsid w:val="00C93DED"/>
    <w:rsid w:val="00C93F50"/>
    <w:rsid w:val="00C94008"/>
    <w:rsid w:val="00C941A7"/>
    <w:rsid w:val="00C94517"/>
    <w:rsid w:val="00C9466C"/>
    <w:rsid w:val="00C94794"/>
    <w:rsid w:val="00C94985"/>
    <w:rsid w:val="00C94990"/>
    <w:rsid w:val="00C94BDB"/>
    <w:rsid w:val="00C94DDE"/>
    <w:rsid w:val="00C951FD"/>
    <w:rsid w:val="00C9529F"/>
    <w:rsid w:val="00C952D7"/>
    <w:rsid w:val="00C95849"/>
    <w:rsid w:val="00C95A30"/>
    <w:rsid w:val="00C96336"/>
    <w:rsid w:val="00C96792"/>
    <w:rsid w:val="00C9697F"/>
    <w:rsid w:val="00C969A8"/>
    <w:rsid w:val="00C969CA"/>
    <w:rsid w:val="00C96ED9"/>
    <w:rsid w:val="00C97048"/>
    <w:rsid w:val="00C97061"/>
    <w:rsid w:val="00C97348"/>
    <w:rsid w:val="00C973DF"/>
    <w:rsid w:val="00C976FB"/>
    <w:rsid w:val="00C977A6"/>
    <w:rsid w:val="00C97981"/>
    <w:rsid w:val="00C97ACA"/>
    <w:rsid w:val="00C97C19"/>
    <w:rsid w:val="00C97D30"/>
    <w:rsid w:val="00C97D59"/>
    <w:rsid w:val="00CA0109"/>
    <w:rsid w:val="00CA037D"/>
    <w:rsid w:val="00CA0578"/>
    <w:rsid w:val="00CA068C"/>
    <w:rsid w:val="00CA07F3"/>
    <w:rsid w:val="00CA0831"/>
    <w:rsid w:val="00CA11D8"/>
    <w:rsid w:val="00CA13B8"/>
    <w:rsid w:val="00CA1616"/>
    <w:rsid w:val="00CA1BB4"/>
    <w:rsid w:val="00CA1E63"/>
    <w:rsid w:val="00CA21C1"/>
    <w:rsid w:val="00CA2931"/>
    <w:rsid w:val="00CA2B09"/>
    <w:rsid w:val="00CA2C3A"/>
    <w:rsid w:val="00CA2CC4"/>
    <w:rsid w:val="00CA2F83"/>
    <w:rsid w:val="00CA3EB3"/>
    <w:rsid w:val="00CA44E1"/>
    <w:rsid w:val="00CA4B7D"/>
    <w:rsid w:val="00CA4D55"/>
    <w:rsid w:val="00CA4D85"/>
    <w:rsid w:val="00CA554E"/>
    <w:rsid w:val="00CA5591"/>
    <w:rsid w:val="00CA5A07"/>
    <w:rsid w:val="00CA5A7D"/>
    <w:rsid w:val="00CA5C1A"/>
    <w:rsid w:val="00CA5F87"/>
    <w:rsid w:val="00CA5FEC"/>
    <w:rsid w:val="00CA6036"/>
    <w:rsid w:val="00CA6268"/>
    <w:rsid w:val="00CA630E"/>
    <w:rsid w:val="00CA6620"/>
    <w:rsid w:val="00CA6CBD"/>
    <w:rsid w:val="00CA6CF9"/>
    <w:rsid w:val="00CA70CA"/>
    <w:rsid w:val="00CA733F"/>
    <w:rsid w:val="00CA799E"/>
    <w:rsid w:val="00CA7B34"/>
    <w:rsid w:val="00CB0587"/>
    <w:rsid w:val="00CB0692"/>
    <w:rsid w:val="00CB089C"/>
    <w:rsid w:val="00CB0C49"/>
    <w:rsid w:val="00CB0C91"/>
    <w:rsid w:val="00CB0CFA"/>
    <w:rsid w:val="00CB10B5"/>
    <w:rsid w:val="00CB1104"/>
    <w:rsid w:val="00CB11D3"/>
    <w:rsid w:val="00CB12D5"/>
    <w:rsid w:val="00CB15F3"/>
    <w:rsid w:val="00CB1ACD"/>
    <w:rsid w:val="00CB1D3F"/>
    <w:rsid w:val="00CB1E28"/>
    <w:rsid w:val="00CB2103"/>
    <w:rsid w:val="00CB2135"/>
    <w:rsid w:val="00CB2562"/>
    <w:rsid w:val="00CB2CDF"/>
    <w:rsid w:val="00CB2D5F"/>
    <w:rsid w:val="00CB31C1"/>
    <w:rsid w:val="00CB32F4"/>
    <w:rsid w:val="00CB381D"/>
    <w:rsid w:val="00CB3A38"/>
    <w:rsid w:val="00CB3B92"/>
    <w:rsid w:val="00CB3BFF"/>
    <w:rsid w:val="00CB46E0"/>
    <w:rsid w:val="00CB483D"/>
    <w:rsid w:val="00CB4A30"/>
    <w:rsid w:val="00CB4BCF"/>
    <w:rsid w:val="00CB4C12"/>
    <w:rsid w:val="00CB4F7A"/>
    <w:rsid w:val="00CB5800"/>
    <w:rsid w:val="00CB5AD4"/>
    <w:rsid w:val="00CB6274"/>
    <w:rsid w:val="00CB670B"/>
    <w:rsid w:val="00CB67C4"/>
    <w:rsid w:val="00CB681B"/>
    <w:rsid w:val="00CB6A52"/>
    <w:rsid w:val="00CB6C1B"/>
    <w:rsid w:val="00CB6FAE"/>
    <w:rsid w:val="00CB7508"/>
    <w:rsid w:val="00CB7B51"/>
    <w:rsid w:val="00CB7B87"/>
    <w:rsid w:val="00CB7DA7"/>
    <w:rsid w:val="00CC0292"/>
    <w:rsid w:val="00CC04D8"/>
    <w:rsid w:val="00CC08F0"/>
    <w:rsid w:val="00CC0988"/>
    <w:rsid w:val="00CC0D66"/>
    <w:rsid w:val="00CC0EA5"/>
    <w:rsid w:val="00CC13AC"/>
    <w:rsid w:val="00CC1E10"/>
    <w:rsid w:val="00CC1E37"/>
    <w:rsid w:val="00CC1E8C"/>
    <w:rsid w:val="00CC1FA0"/>
    <w:rsid w:val="00CC256F"/>
    <w:rsid w:val="00CC2B04"/>
    <w:rsid w:val="00CC2E30"/>
    <w:rsid w:val="00CC36A5"/>
    <w:rsid w:val="00CC39E2"/>
    <w:rsid w:val="00CC3C62"/>
    <w:rsid w:val="00CC3C97"/>
    <w:rsid w:val="00CC40F4"/>
    <w:rsid w:val="00CC43CA"/>
    <w:rsid w:val="00CC46C2"/>
    <w:rsid w:val="00CC485B"/>
    <w:rsid w:val="00CC4A18"/>
    <w:rsid w:val="00CC4E55"/>
    <w:rsid w:val="00CC530D"/>
    <w:rsid w:val="00CC57DF"/>
    <w:rsid w:val="00CC5EAA"/>
    <w:rsid w:val="00CC6122"/>
    <w:rsid w:val="00CC64E6"/>
    <w:rsid w:val="00CC665E"/>
    <w:rsid w:val="00CC6A71"/>
    <w:rsid w:val="00CC6F32"/>
    <w:rsid w:val="00CC7C92"/>
    <w:rsid w:val="00CD075C"/>
    <w:rsid w:val="00CD0C96"/>
    <w:rsid w:val="00CD0F29"/>
    <w:rsid w:val="00CD1B0C"/>
    <w:rsid w:val="00CD1DC6"/>
    <w:rsid w:val="00CD1FB7"/>
    <w:rsid w:val="00CD206D"/>
    <w:rsid w:val="00CD2358"/>
    <w:rsid w:val="00CD242D"/>
    <w:rsid w:val="00CD2500"/>
    <w:rsid w:val="00CD2A53"/>
    <w:rsid w:val="00CD2D6B"/>
    <w:rsid w:val="00CD2E38"/>
    <w:rsid w:val="00CD2EA0"/>
    <w:rsid w:val="00CD2EFC"/>
    <w:rsid w:val="00CD2F2C"/>
    <w:rsid w:val="00CD2F55"/>
    <w:rsid w:val="00CD30CB"/>
    <w:rsid w:val="00CD32F0"/>
    <w:rsid w:val="00CD39D8"/>
    <w:rsid w:val="00CD3A5E"/>
    <w:rsid w:val="00CD3D6D"/>
    <w:rsid w:val="00CD451F"/>
    <w:rsid w:val="00CD4D32"/>
    <w:rsid w:val="00CD515E"/>
    <w:rsid w:val="00CD5789"/>
    <w:rsid w:val="00CD5791"/>
    <w:rsid w:val="00CD5AB3"/>
    <w:rsid w:val="00CD5B17"/>
    <w:rsid w:val="00CD5B30"/>
    <w:rsid w:val="00CD5E55"/>
    <w:rsid w:val="00CD63D1"/>
    <w:rsid w:val="00CD65FB"/>
    <w:rsid w:val="00CD6AF1"/>
    <w:rsid w:val="00CD6EF0"/>
    <w:rsid w:val="00CD6F44"/>
    <w:rsid w:val="00CD6FCB"/>
    <w:rsid w:val="00CD75F8"/>
    <w:rsid w:val="00CD7711"/>
    <w:rsid w:val="00CD7BEA"/>
    <w:rsid w:val="00CE0234"/>
    <w:rsid w:val="00CE02B5"/>
    <w:rsid w:val="00CE0740"/>
    <w:rsid w:val="00CE0959"/>
    <w:rsid w:val="00CE0AAF"/>
    <w:rsid w:val="00CE0D06"/>
    <w:rsid w:val="00CE0FB0"/>
    <w:rsid w:val="00CE18FD"/>
    <w:rsid w:val="00CE19D6"/>
    <w:rsid w:val="00CE19F3"/>
    <w:rsid w:val="00CE2130"/>
    <w:rsid w:val="00CE213A"/>
    <w:rsid w:val="00CE29DC"/>
    <w:rsid w:val="00CE2C87"/>
    <w:rsid w:val="00CE2D7E"/>
    <w:rsid w:val="00CE363F"/>
    <w:rsid w:val="00CE395B"/>
    <w:rsid w:val="00CE3AA6"/>
    <w:rsid w:val="00CE4194"/>
    <w:rsid w:val="00CE4271"/>
    <w:rsid w:val="00CE4373"/>
    <w:rsid w:val="00CE44E8"/>
    <w:rsid w:val="00CE4FE7"/>
    <w:rsid w:val="00CE5828"/>
    <w:rsid w:val="00CE5960"/>
    <w:rsid w:val="00CE5CEC"/>
    <w:rsid w:val="00CE5DC9"/>
    <w:rsid w:val="00CE5F9C"/>
    <w:rsid w:val="00CE65D5"/>
    <w:rsid w:val="00CE6606"/>
    <w:rsid w:val="00CE66DD"/>
    <w:rsid w:val="00CE6788"/>
    <w:rsid w:val="00CE687C"/>
    <w:rsid w:val="00CE6B63"/>
    <w:rsid w:val="00CE6BC1"/>
    <w:rsid w:val="00CE6F2D"/>
    <w:rsid w:val="00CE7632"/>
    <w:rsid w:val="00CE76F5"/>
    <w:rsid w:val="00CE7723"/>
    <w:rsid w:val="00CE7CED"/>
    <w:rsid w:val="00CF0023"/>
    <w:rsid w:val="00CF004B"/>
    <w:rsid w:val="00CF07E4"/>
    <w:rsid w:val="00CF0A3E"/>
    <w:rsid w:val="00CF111A"/>
    <w:rsid w:val="00CF1192"/>
    <w:rsid w:val="00CF1602"/>
    <w:rsid w:val="00CF1900"/>
    <w:rsid w:val="00CF1A55"/>
    <w:rsid w:val="00CF1D3B"/>
    <w:rsid w:val="00CF23D3"/>
    <w:rsid w:val="00CF242F"/>
    <w:rsid w:val="00CF2E9F"/>
    <w:rsid w:val="00CF35E8"/>
    <w:rsid w:val="00CF4058"/>
    <w:rsid w:val="00CF417B"/>
    <w:rsid w:val="00CF4407"/>
    <w:rsid w:val="00CF459B"/>
    <w:rsid w:val="00CF45EC"/>
    <w:rsid w:val="00CF4AED"/>
    <w:rsid w:val="00CF4BF7"/>
    <w:rsid w:val="00CF4FCC"/>
    <w:rsid w:val="00CF50FF"/>
    <w:rsid w:val="00CF519C"/>
    <w:rsid w:val="00CF51FA"/>
    <w:rsid w:val="00CF5BF7"/>
    <w:rsid w:val="00CF61AE"/>
    <w:rsid w:val="00CF632E"/>
    <w:rsid w:val="00CF63DE"/>
    <w:rsid w:val="00CF72EA"/>
    <w:rsid w:val="00CF76DB"/>
    <w:rsid w:val="00CF7BC9"/>
    <w:rsid w:val="00D00643"/>
    <w:rsid w:val="00D007BC"/>
    <w:rsid w:val="00D00DD0"/>
    <w:rsid w:val="00D00F99"/>
    <w:rsid w:val="00D0146E"/>
    <w:rsid w:val="00D01607"/>
    <w:rsid w:val="00D0171F"/>
    <w:rsid w:val="00D019B3"/>
    <w:rsid w:val="00D01DEF"/>
    <w:rsid w:val="00D02077"/>
    <w:rsid w:val="00D0286E"/>
    <w:rsid w:val="00D02B5A"/>
    <w:rsid w:val="00D02C5C"/>
    <w:rsid w:val="00D03545"/>
    <w:rsid w:val="00D03683"/>
    <w:rsid w:val="00D03CBA"/>
    <w:rsid w:val="00D03EAB"/>
    <w:rsid w:val="00D04C48"/>
    <w:rsid w:val="00D05832"/>
    <w:rsid w:val="00D05A91"/>
    <w:rsid w:val="00D05DCB"/>
    <w:rsid w:val="00D05ECC"/>
    <w:rsid w:val="00D0632A"/>
    <w:rsid w:val="00D06637"/>
    <w:rsid w:val="00D06BF1"/>
    <w:rsid w:val="00D07103"/>
    <w:rsid w:val="00D07405"/>
    <w:rsid w:val="00D0753B"/>
    <w:rsid w:val="00D076DA"/>
    <w:rsid w:val="00D07FAB"/>
    <w:rsid w:val="00D10703"/>
    <w:rsid w:val="00D10AD1"/>
    <w:rsid w:val="00D10E32"/>
    <w:rsid w:val="00D1102E"/>
    <w:rsid w:val="00D110CD"/>
    <w:rsid w:val="00D11378"/>
    <w:rsid w:val="00D11702"/>
    <w:rsid w:val="00D11A15"/>
    <w:rsid w:val="00D11B27"/>
    <w:rsid w:val="00D11C36"/>
    <w:rsid w:val="00D11D3B"/>
    <w:rsid w:val="00D1210A"/>
    <w:rsid w:val="00D122B0"/>
    <w:rsid w:val="00D124A3"/>
    <w:rsid w:val="00D1251F"/>
    <w:rsid w:val="00D12534"/>
    <w:rsid w:val="00D1267D"/>
    <w:rsid w:val="00D127A3"/>
    <w:rsid w:val="00D127E3"/>
    <w:rsid w:val="00D12C9B"/>
    <w:rsid w:val="00D1316D"/>
    <w:rsid w:val="00D131AA"/>
    <w:rsid w:val="00D1361A"/>
    <w:rsid w:val="00D13A92"/>
    <w:rsid w:val="00D13B83"/>
    <w:rsid w:val="00D13C37"/>
    <w:rsid w:val="00D13D6E"/>
    <w:rsid w:val="00D13D87"/>
    <w:rsid w:val="00D14177"/>
    <w:rsid w:val="00D1430A"/>
    <w:rsid w:val="00D15157"/>
    <w:rsid w:val="00D15294"/>
    <w:rsid w:val="00D155C0"/>
    <w:rsid w:val="00D156C5"/>
    <w:rsid w:val="00D15A25"/>
    <w:rsid w:val="00D16490"/>
    <w:rsid w:val="00D165CB"/>
    <w:rsid w:val="00D166B8"/>
    <w:rsid w:val="00D16709"/>
    <w:rsid w:val="00D1699C"/>
    <w:rsid w:val="00D16AB5"/>
    <w:rsid w:val="00D16EF7"/>
    <w:rsid w:val="00D16F42"/>
    <w:rsid w:val="00D17638"/>
    <w:rsid w:val="00D1799E"/>
    <w:rsid w:val="00D2047A"/>
    <w:rsid w:val="00D20CF4"/>
    <w:rsid w:val="00D20D8B"/>
    <w:rsid w:val="00D2116C"/>
    <w:rsid w:val="00D21216"/>
    <w:rsid w:val="00D212EB"/>
    <w:rsid w:val="00D215E2"/>
    <w:rsid w:val="00D216C3"/>
    <w:rsid w:val="00D216D9"/>
    <w:rsid w:val="00D21FAD"/>
    <w:rsid w:val="00D22027"/>
    <w:rsid w:val="00D224AD"/>
    <w:rsid w:val="00D22911"/>
    <w:rsid w:val="00D22AC5"/>
    <w:rsid w:val="00D22BA1"/>
    <w:rsid w:val="00D22D99"/>
    <w:rsid w:val="00D22EF5"/>
    <w:rsid w:val="00D23020"/>
    <w:rsid w:val="00D23174"/>
    <w:rsid w:val="00D23300"/>
    <w:rsid w:val="00D2351D"/>
    <w:rsid w:val="00D23619"/>
    <w:rsid w:val="00D23684"/>
    <w:rsid w:val="00D23C3A"/>
    <w:rsid w:val="00D23F9D"/>
    <w:rsid w:val="00D254D7"/>
    <w:rsid w:val="00D25594"/>
    <w:rsid w:val="00D25C01"/>
    <w:rsid w:val="00D262DF"/>
    <w:rsid w:val="00D264D0"/>
    <w:rsid w:val="00D26D39"/>
    <w:rsid w:val="00D26F58"/>
    <w:rsid w:val="00D26FC9"/>
    <w:rsid w:val="00D27115"/>
    <w:rsid w:val="00D27321"/>
    <w:rsid w:val="00D27569"/>
    <w:rsid w:val="00D27710"/>
    <w:rsid w:val="00D27713"/>
    <w:rsid w:val="00D27ABE"/>
    <w:rsid w:val="00D300CE"/>
    <w:rsid w:val="00D300E5"/>
    <w:rsid w:val="00D303AD"/>
    <w:rsid w:val="00D303CB"/>
    <w:rsid w:val="00D30542"/>
    <w:rsid w:val="00D30889"/>
    <w:rsid w:val="00D30C4F"/>
    <w:rsid w:val="00D30C65"/>
    <w:rsid w:val="00D318E8"/>
    <w:rsid w:val="00D31948"/>
    <w:rsid w:val="00D31A10"/>
    <w:rsid w:val="00D31CD4"/>
    <w:rsid w:val="00D31DA3"/>
    <w:rsid w:val="00D3203F"/>
    <w:rsid w:val="00D320A4"/>
    <w:rsid w:val="00D32108"/>
    <w:rsid w:val="00D322E9"/>
    <w:rsid w:val="00D322F1"/>
    <w:rsid w:val="00D32421"/>
    <w:rsid w:val="00D3265F"/>
    <w:rsid w:val="00D32B8F"/>
    <w:rsid w:val="00D32D4F"/>
    <w:rsid w:val="00D32D83"/>
    <w:rsid w:val="00D33324"/>
    <w:rsid w:val="00D333FE"/>
    <w:rsid w:val="00D33748"/>
    <w:rsid w:val="00D3424D"/>
    <w:rsid w:val="00D3446A"/>
    <w:rsid w:val="00D34596"/>
    <w:rsid w:val="00D3459A"/>
    <w:rsid w:val="00D345DD"/>
    <w:rsid w:val="00D34876"/>
    <w:rsid w:val="00D34BA1"/>
    <w:rsid w:val="00D3527F"/>
    <w:rsid w:val="00D356D0"/>
    <w:rsid w:val="00D35779"/>
    <w:rsid w:val="00D35D26"/>
    <w:rsid w:val="00D362AB"/>
    <w:rsid w:val="00D36692"/>
    <w:rsid w:val="00D3676C"/>
    <w:rsid w:val="00D368FC"/>
    <w:rsid w:val="00D37538"/>
    <w:rsid w:val="00D37A2F"/>
    <w:rsid w:val="00D37DFE"/>
    <w:rsid w:val="00D37E84"/>
    <w:rsid w:val="00D37E9E"/>
    <w:rsid w:val="00D404BE"/>
    <w:rsid w:val="00D4055B"/>
    <w:rsid w:val="00D4099B"/>
    <w:rsid w:val="00D40C72"/>
    <w:rsid w:val="00D40FB7"/>
    <w:rsid w:val="00D4101A"/>
    <w:rsid w:val="00D41324"/>
    <w:rsid w:val="00D41655"/>
    <w:rsid w:val="00D417F0"/>
    <w:rsid w:val="00D41900"/>
    <w:rsid w:val="00D41E51"/>
    <w:rsid w:val="00D41E98"/>
    <w:rsid w:val="00D4205D"/>
    <w:rsid w:val="00D423F1"/>
    <w:rsid w:val="00D42713"/>
    <w:rsid w:val="00D42AFF"/>
    <w:rsid w:val="00D42B31"/>
    <w:rsid w:val="00D433A2"/>
    <w:rsid w:val="00D4372E"/>
    <w:rsid w:val="00D43F65"/>
    <w:rsid w:val="00D43FB2"/>
    <w:rsid w:val="00D442C4"/>
    <w:rsid w:val="00D44349"/>
    <w:rsid w:val="00D4434B"/>
    <w:rsid w:val="00D443D8"/>
    <w:rsid w:val="00D44475"/>
    <w:rsid w:val="00D44705"/>
    <w:rsid w:val="00D44D03"/>
    <w:rsid w:val="00D44D9C"/>
    <w:rsid w:val="00D44F5D"/>
    <w:rsid w:val="00D450EF"/>
    <w:rsid w:val="00D4579D"/>
    <w:rsid w:val="00D4594F"/>
    <w:rsid w:val="00D4621D"/>
    <w:rsid w:val="00D46414"/>
    <w:rsid w:val="00D467C4"/>
    <w:rsid w:val="00D4687A"/>
    <w:rsid w:val="00D468B6"/>
    <w:rsid w:val="00D469FA"/>
    <w:rsid w:val="00D46ECB"/>
    <w:rsid w:val="00D477EE"/>
    <w:rsid w:val="00D50370"/>
    <w:rsid w:val="00D50BC6"/>
    <w:rsid w:val="00D5162F"/>
    <w:rsid w:val="00D51A3E"/>
    <w:rsid w:val="00D51EF2"/>
    <w:rsid w:val="00D52A30"/>
    <w:rsid w:val="00D52AFE"/>
    <w:rsid w:val="00D52B75"/>
    <w:rsid w:val="00D52F37"/>
    <w:rsid w:val="00D53427"/>
    <w:rsid w:val="00D53AE0"/>
    <w:rsid w:val="00D53DB2"/>
    <w:rsid w:val="00D53E30"/>
    <w:rsid w:val="00D54C81"/>
    <w:rsid w:val="00D54CB6"/>
    <w:rsid w:val="00D54E56"/>
    <w:rsid w:val="00D54EBD"/>
    <w:rsid w:val="00D5553D"/>
    <w:rsid w:val="00D558B0"/>
    <w:rsid w:val="00D566BD"/>
    <w:rsid w:val="00D567A0"/>
    <w:rsid w:val="00D56DFF"/>
    <w:rsid w:val="00D57213"/>
    <w:rsid w:val="00D5730F"/>
    <w:rsid w:val="00D579EF"/>
    <w:rsid w:val="00D57B40"/>
    <w:rsid w:val="00D57C50"/>
    <w:rsid w:val="00D57D1F"/>
    <w:rsid w:val="00D57F1A"/>
    <w:rsid w:val="00D602AF"/>
    <w:rsid w:val="00D60330"/>
    <w:rsid w:val="00D6045C"/>
    <w:rsid w:val="00D6061F"/>
    <w:rsid w:val="00D60D64"/>
    <w:rsid w:val="00D60F59"/>
    <w:rsid w:val="00D61209"/>
    <w:rsid w:val="00D6120F"/>
    <w:rsid w:val="00D61914"/>
    <w:rsid w:val="00D61E49"/>
    <w:rsid w:val="00D620DE"/>
    <w:rsid w:val="00D6215B"/>
    <w:rsid w:val="00D62747"/>
    <w:rsid w:val="00D627AF"/>
    <w:rsid w:val="00D62C01"/>
    <w:rsid w:val="00D62C15"/>
    <w:rsid w:val="00D62C5F"/>
    <w:rsid w:val="00D62D8A"/>
    <w:rsid w:val="00D62E71"/>
    <w:rsid w:val="00D6360A"/>
    <w:rsid w:val="00D636B0"/>
    <w:rsid w:val="00D63815"/>
    <w:rsid w:val="00D63960"/>
    <w:rsid w:val="00D63B21"/>
    <w:rsid w:val="00D6433B"/>
    <w:rsid w:val="00D645A3"/>
    <w:rsid w:val="00D64B94"/>
    <w:rsid w:val="00D64E99"/>
    <w:rsid w:val="00D65669"/>
    <w:rsid w:val="00D656A1"/>
    <w:rsid w:val="00D65819"/>
    <w:rsid w:val="00D65A42"/>
    <w:rsid w:val="00D65B21"/>
    <w:rsid w:val="00D65C41"/>
    <w:rsid w:val="00D6640A"/>
    <w:rsid w:val="00D675E4"/>
    <w:rsid w:val="00D6792F"/>
    <w:rsid w:val="00D6794F"/>
    <w:rsid w:val="00D679E5"/>
    <w:rsid w:val="00D67E49"/>
    <w:rsid w:val="00D67F61"/>
    <w:rsid w:val="00D700D8"/>
    <w:rsid w:val="00D701B7"/>
    <w:rsid w:val="00D70817"/>
    <w:rsid w:val="00D70B1E"/>
    <w:rsid w:val="00D70F86"/>
    <w:rsid w:val="00D710C4"/>
    <w:rsid w:val="00D7120F"/>
    <w:rsid w:val="00D71589"/>
    <w:rsid w:val="00D7163B"/>
    <w:rsid w:val="00D71D97"/>
    <w:rsid w:val="00D71F45"/>
    <w:rsid w:val="00D723C2"/>
    <w:rsid w:val="00D72649"/>
    <w:rsid w:val="00D72885"/>
    <w:rsid w:val="00D72939"/>
    <w:rsid w:val="00D72D26"/>
    <w:rsid w:val="00D72DE4"/>
    <w:rsid w:val="00D73003"/>
    <w:rsid w:val="00D731C0"/>
    <w:rsid w:val="00D73585"/>
    <w:rsid w:val="00D73626"/>
    <w:rsid w:val="00D73B1C"/>
    <w:rsid w:val="00D73C0D"/>
    <w:rsid w:val="00D73C88"/>
    <w:rsid w:val="00D73E31"/>
    <w:rsid w:val="00D7413C"/>
    <w:rsid w:val="00D74556"/>
    <w:rsid w:val="00D745E1"/>
    <w:rsid w:val="00D746BE"/>
    <w:rsid w:val="00D74A29"/>
    <w:rsid w:val="00D74D3C"/>
    <w:rsid w:val="00D752BA"/>
    <w:rsid w:val="00D75931"/>
    <w:rsid w:val="00D75AFE"/>
    <w:rsid w:val="00D75B77"/>
    <w:rsid w:val="00D75FD1"/>
    <w:rsid w:val="00D7608C"/>
    <w:rsid w:val="00D7625C"/>
    <w:rsid w:val="00D767E4"/>
    <w:rsid w:val="00D76914"/>
    <w:rsid w:val="00D76A35"/>
    <w:rsid w:val="00D77092"/>
    <w:rsid w:val="00D7710E"/>
    <w:rsid w:val="00D77112"/>
    <w:rsid w:val="00D77F40"/>
    <w:rsid w:val="00D80494"/>
    <w:rsid w:val="00D80BDE"/>
    <w:rsid w:val="00D81620"/>
    <w:rsid w:val="00D8191D"/>
    <w:rsid w:val="00D8192E"/>
    <w:rsid w:val="00D8244A"/>
    <w:rsid w:val="00D82977"/>
    <w:rsid w:val="00D83480"/>
    <w:rsid w:val="00D83550"/>
    <w:rsid w:val="00D83993"/>
    <w:rsid w:val="00D83C98"/>
    <w:rsid w:val="00D83CC1"/>
    <w:rsid w:val="00D83F56"/>
    <w:rsid w:val="00D8420A"/>
    <w:rsid w:val="00D84411"/>
    <w:rsid w:val="00D84566"/>
    <w:rsid w:val="00D8466B"/>
    <w:rsid w:val="00D847CF"/>
    <w:rsid w:val="00D84E17"/>
    <w:rsid w:val="00D85080"/>
    <w:rsid w:val="00D85300"/>
    <w:rsid w:val="00D859C0"/>
    <w:rsid w:val="00D85CD5"/>
    <w:rsid w:val="00D85E8E"/>
    <w:rsid w:val="00D86945"/>
    <w:rsid w:val="00D86B63"/>
    <w:rsid w:val="00D86DB9"/>
    <w:rsid w:val="00D86E37"/>
    <w:rsid w:val="00D86FE7"/>
    <w:rsid w:val="00D876BD"/>
    <w:rsid w:val="00D877F3"/>
    <w:rsid w:val="00D87880"/>
    <w:rsid w:val="00D900FA"/>
    <w:rsid w:val="00D90278"/>
    <w:rsid w:val="00D9068A"/>
    <w:rsid w:val="00D906E3"/>
    <w:rsid w:val="00D90708"/>
    <w:rsid w:val="00D90EAF"/>
    <w:rsid w:val="00D911A6"/>
    <w:rsid w:val="00D91585"/>
    <w:rsid w:val="00D917EA"/>
    <w:rsid w:val="00D91E99"/>
    <w:rsid w:val="00D91F7D"/>
    <w:rsid w:val="00D91FFE"/>
    <w:rsid w:val="00D922B0"/>
    <w:rsid w:val="00D92433"/>
    <w:rsid w:val="00D926CA"/>
    <w:rsid w:val="00D92BB0"/>
    <w:rsid w:val="00D92CCD"/>
    <w:rsid w:val="00D931A6"/>
    <w:rsid w:val="00D935DD"/>
    <w:rsid w:val="00D9392F"/>
    <w:rsid w:val="00D93D50"/>
    <w:rsid w:val="00D93EE7"/>
    <w:rsid w:val="00D940F0"/>
    <w:rsid w:val="00D9497D"/>
    <w:rsid w:val="00D949C8"/>
    <w:rsid w:val="00D94E50"/>
    <w:rsid w:val="00D94FA3"/>
    <w:rsid w:val="00D95662"/>
    <w:rsid w:val="00D95CB4"/>
    <w:rsid w:val="00D95E21"/>
    <w:rsid w:val="00D95E5E"/>
    <w:rsid w:val="00D95F89"/>
    <w:rsid w:val="00D963A3"/>
    <w:rsid w:val="00D96713"/>
    <w:rsid w:val="00D96E39"/>
    <w:rsid w:val="00D96EAE"/>
    <w:rsid w:val="00D96FD8"/>
    <w:rsid w:val="00DA0061"/>
    <w:rsid w:val="00DA0ADD"/>
    <w:rsid w:val="00DA0E33"/>
    <w:rsid w:val="00DA0EEF"/>
    <w:rsid w:val="00DA11B5"/>
    <w:rsid w:val="00DA1240"/>
    <w:rsid w:val="00DA1366"/>
    <w:rsid w:val="00DA14B4"/>
    <w:rsid w:val="00DA14F8"/>
    <w:rsid w:val="00DA16EB"/>
    <w:rsid w:val="00DA1E73"/>
    <w:rsid w:val="00DA2989"/>
    <w:rsid w:val="00DA2CF9"/>
    <w:rsid w:val="00DA330C"/>
    <w:rsid w:val="00DA3B94"/>
    <w:rsid w:val="00DA3EAF"/>
    <w:rsid w:val="00DA4343"/>
    <w:rsid w:val="00DA4389"/>
    <w:rsid w:val="00DA45E3"/>
    <w:rsid w:val="00DA49AF"/>
    <w:rsid w:val="00DA4CA0"/>
    <w:rsid w:val="00DA4CFB"/>
    <w:rsid w:val="00DA5148"/>
    <w:rsid w:val="00DA526D"/>
    <w:rsid w:val="00DA53B3"/>
    <w:rsid w:val="00DA53E8"/>
    <w:rsid w:val="00DA54A3"/>
    <w:rsid w:val="00DA54EE"/>
    <w:rsid w:val="00DA5C25"/>
    <w:rsid w:val="00DA5D35"/>
    <w:rsid w:val="00DA623A"/>
    <w:rsid w:val="00DA62BA"/>
    <w:rsid w:val="00DA66A3"/>
    <w:rsid w:val="00DA6886"/>
    <w:rsid w:val="00DA718C"/>
    <w:rsid w:val="00DA72AC"/>
    <w:rsid w:val="00DA74DA"/>
    <w:rsid w:val="00DA7507"/>
    <w:rsid w:val="00DA7BA1"/>
    <w:rsid w:val="00DA7FF6"/>
    <w:rsid w:val="00DB00B6"/>
    <w:rsid w:val="00DB0198"/>
    <w:rsid w:val="00DB06A7"/>
    <w:rsid w:val="00DB08B6"/>
    <w:rsid w:val="00DB099D"/>
    <w:rsid w:val="00DB0A51"/>
    <w:rsid w:val="00DB0B62"/>
    <w:rsid w:val="00DB0D42"/>
    <w:rsid w:val="00DB12C4"/>
    <w:rsid w:val="00DB1354"/>
    <w:rsid w:val="00DB1474"/>
    <w:rsid w:val="00DB1725"/>
    <w:rsid w:val="00DB1A18"/>
    <w:rsid w:val="00DB1AA2"/>
    <w:rsid w:val="00DB1D6B"/>
    <w:rsid w:val="00DB1E6F"/>
    <w:rsid w:val="00DB2428"/>
    <w:rsid w:val="00DB2585"/>
    <w:rsid w:val="00DB26BE"/>
    <w:rsid w:val="00DB2F8B"/>
    <w:rsid w:val="00DB3050"/>
    <w:rsid w:val="00DB3517"/>
    <w:rsid w:val="00DB3812"/>
    <w:rsid w:val="00DB3F7A"/>
    <w:rsid w:val="00DB4451"/>
    <w:rsid w:val="00DB445B"/>
    <w:rsid w:val="00DB468C"/>
    <w:rsid w:val="00DB4B4E"/>
    <w:rsid w:val="00DB4DFC"/>
    <w:rsid w:val="00DB535C"/>
    <w:rsid w:val="00DB6407"/>
    <w:rsid w:val="00DB65E5"/>
    <w:rsid w:val="00DB670E"/>
    <w:rsid w:val="00DB6DF8"/>
    <w:rsid w:val="00DB6E10"/>
    <w:rsid w:val="00DB7056"/>
    <w:rsid w:val="00DB7062"/>
    <w:rsid w:val="00DB71BB"/>
    <w:rsid w:val="00DB7812"/>
    <w:rsid w:val="00DB7EA0"/>
    <w:rsid w:val="00DC027F"/>
    <w:rsid w:val="00DC03B0"/>
    <w:rsid w:val="00DC03F0"/>
    <w:rsid w:val="00DC0706"/>
    <w:rsid w:val="00DC09E2"/>
    <w:rsid w:val="00DC0BE7"/>
    <w:rsid w:val="00DC0E6E"/>
    <w:rsid w:val="00DC0E8A"/>
    <w:rsid w:val="00DC0EFE"/>
    <w:rsid w:val="00DC1372"/>
    <w:rsid w:val="00DC1741"/>
    <w:rsid w:val="00DC18C2"/>
    <w:rsid w:val="00DC1E5D"/>
    <w:rsid w:val="00DC1EA5"/>
    <w:rsid w:val="00DC20BC"/>
    <w:rsid w:val="00DC21F7"/>
    <w:rsid w:val="00DC2ABC"/>
    <w:rsid w:val="00DC2B21"/>
    <w:rsid w:val="00DC2C2F"/>
    <w:rsid w:val="00DC2EAE"/>
    <w:rsid w:val="00DC2F0C"/>
    <w:rsid w:val="00DC317C"/>
    <w:rsid w:val="00DC31D4"/>
    <w:rsid w:val="00DC399B"/>
    <w:rsid w:val="00DC3B3F"/>
    <w:rsid w:val="00DC3BA7"/>
    <w:rsid w:val="00DC3F22"/>
    <w:rsid w:val="00DC4383"/>
    <w:rsid w:val="00DC43AE"/>
    <w:rsid w:val="00DC4406"/>
    <w:rsid w:val="00DC48D0"/>
    <w:rsid w:val="00DC4A30"/>
    <w:rsid w:val="00DC4EAA"/>
    <w:rsid w:val="00DC4FA7"/>
    <w:rsid w:val="00DC5418"/>
    <w:rsid w:val="00DC5617"/>
    <w:rsid w:val="00DC5940"/>
    <w:rsid w:val="00DC5B19"/>
    <w:rsid w:val="00DC5D56"/>
    <w:rsid w:val="00DC6068"/>
    <w:rsid w:val="00DC607C"/>
    <w:rsid w:val="00DC6196"/>
    <w:rsid w:val="00DC62E7"/>
    <w:rsid w:val="00DC63C5"/>
    <w:rsid w:val="00DC65AD"/>
    <w:rsid w:val="00DC6604"/>
    <w:rsid w:val="00DC6714"/>
    <w:rsid w:val="00DC679E"/>
    <w:rsid w:val="00DC684B"/>
    <w:rsid w:val="00DC6901"/>
    <w:rsid w:val="00DC73C4"/>
    <w:rsid w:val="00DC7D16"/>
    <w:rsid w:val="00DD009A"/>
    <w:rsid w:val="00DD02E6"/>
    <w:rsid w:val="00DD0475"/>
    <w:rsid w:val="00DD089C"/>
    <w:rsid w:val="00DD0D84"/>
    <w:rsid w:val="00DD12F1"/>
    <w:rsid w:val="00DD21AC"/>
    <w:rsid w:val="00DD2522"/>
    <w:rsid w:val="00DD25B3"/>
    <w:rsid w:val="00DD275F"/>
    <w:rsid w:val="00DD2845"/>
    <w:rsid w:val="00DD2967"/>
    <w:rsid w:val="00DD2A8E"/>
    <w:rsid w:val="00DD2C44"/>
    <w:rsid w:val="00DD304E"/>
    <w:rsid w:val="00DD33F7"/>
    <w:rsid w:val="00DD350F"/>
    <w:rsid w:val="00DD3CC6"/>
    <w:rsid w:val="00DD4321"/>
    <w:rsid w:val="00DD4944"/>
    <w:rsid w:val="00DD503B"/>
    <w:rsid w:val="00DD504C"/>
    <w:rsid w:val="00DD50F3"/>
    <w:rsid w:val="00DD612D"/>
    <w:rsid w:val="00DD646A"/>
    <w:rsid w:val="00DD66CA"/>
    <w:rsid w:val="00DD69D3"/>
    <w:rsid w:val="00DD6DED"/>
    <w:rsid w:val="00DD778A"/>
    <w:rsid w:val="00DD79F3"/>
    <w:rsid w:val="00DD7A8C"/>
    <w:rsid w:val="00DD7DA7"/>
    <w:rsid w:val="00DE053C"/>
    <w:rsid w:val="00DE094C"/>
    <w:rsid w:val="00DE0BE3"/>
    <w:rsid w:val="00DE11DB"/>
    <w:rsid w:val="00DE127A"/>
    <w:rsid w:val="00DE1409"/>
    <w:rsid w:val="00DE143B"/>
    <w:rsid w:val="00DE1640"/>
    <w:rsid w:val="00DE17C2"/>
    <w:rsid w:val="00DE1A48"/>
    <w:rsid w:val="00DE2D56"/>
    <w:rsid w:val="00DE2D58"/>
    <w:rsid w:val="00DE30A9"/>
    <w:rsid w:val="00DE3457"/>
    <w:rsid w:val="00DE366B"/>
    <w:rsid w:val="00DE3827"/>
    <w:rsid w:val="00DE4037"/>
    <w:rsid w:val="00DE413C"/>
    <w:rsid w:val="00DE4210"/>
    <w:rsid w:val="00DE442D"/>
    <w:rsid w:val="00DE45D9"/>
    <w:rsid w:val="00DE45FF"/>
    <w:rsid w:val="00DE4AAB"/>
    <w:rsid w:val="00DE4BF4"/>
    <w:rsid w:val="00DE4CC4"/>
    <w:rsid w:val="00DE579B"/>
    <w:rsid w:val="00DE57B5"/>
    <w:rsid w:val="00DE5BE2"/>
    <w:rsid w:val="00DE638A"/>
    <w:rsid w:val="00DE65B5"/>
    <w:rsid w:val="00DE6621"/>
    <w:rsid w:val="00DE67E9"/>
    <w:rsid w:val="00DE67FF"/>
    <w:rsid w:val="00DE69D8"/>
    <w:rsid w:val="00DE6AF4"/>
    <w:rsid w:val="00DE6C11"/>
    <w:rsid w:val="00DE6D31"/>
    <w:rsid w:val="00DE6D68"/>
    <w:rsid w:val="00DE717E"/>
    <w:rsid w:val="00DE747F"/>
    <w:rsid w:val="00DE749B"/>
    <w:rsid w:val="00DE756E"/>
    <w:rsid w:val="00DE7968"/>
    <w:rsid w:val="00DE7B2A"/>
    <w:rsid w:val="00DE7BD3"/>
    <w:rsid w:val="00DE7CEA"/>
    <w:rsid w:val="00DE7E57"/>
    <w:rsid w:val="00DF0716"/>
    <w:rsid w:val="00DF0F97"/>
    <w:rsid w:val="00DF1212"/>
    <w:rsid w:val="00DF14C1"/>
    <w:rsid w:val="00DF1786"/>
    <w:rsid w:val="00DF1F35"/>
    <w:rsid w:val="00DF24DE"/>
    <w:rsid w:val="00DF262F"/>
    <w:rsid w:val="00DF27D4"/>
    <w:rsid w:val="00DF2AEA"/>
    <w:rsid w:val="00DF2FB6"/>
    <w:rsid w:val="00DF3733"/>
    <w:rsid w:val="00DF38A4"/>
    <w:rsid w:val="00DF38C5"/>
    <w:rsid w:val="00DF3B6C"/>
    <w:rsid w:val="00DF3D4D"/>
    <w:rsid w:val="00DF43C1"/>
    <w:rsid w:val="00DF4712"/>
    <w:rsid w:val="00DF471F"/>
    <w:rsid w:val="00DF4BAD"/>
    <w:rsid w:val="00DF4BC0"/>
    <w:rsid w:val="00DF4CA5"/>
    <w:rsid w:val="00DF4CEA"/>
    <w:rsid w:val="00DF4E5C"/>
    <w:rsid w:val="00DF4F8E"/>
    <w:rsid w:val="00DF4FE3"/>
    <w:rsid w:val="00DF53C2"/>
    <w:rsid w:val="00DF5624"/>
    <w:rsid w:val="00DF56C5"/>
    <w:rsid w:val="00DF5783"/>
    <w:rsid w:val="00DF58BD"/>
    <w:rsid w:val="00DF5D5A"/>
    <w:rsid w:val="00DF5E70"/>
    <w:rsid w:val="00DF5F39"/>
    <w:rsid w:val="00DF65A9"/>
    <w:rsid w:val="00DF6657"/>
    <w:rsid w:val="00DF6D2E"/>
    <w:rsid w:val="00DF6E11"/>
    <w:rsid w:val="00DF711F"/>
    <w:rsid w:val="00DF73AF"/>
    <w:rsid w:val="00DF785B"/>
    <w:rsid w:val="00DF7C5E"/>
    <w:rsid w:val="00E00103"/>
    <w:rsid w:val="00E0022C"/>
    <w:rsid w:val="00E00455"/>
    <w:rsid w:val="00E00511"/>
    <w:rsid w:val="00E00888"/>
    <w:rsid w:val="00E00C68"/>
    <w:rsid w:val="00E00CBF"/>
    <w:rsid w:val="00E01244"/>
    <w:rsid w:val="00E01394"/>
    <w:rsid w:val="00E01595"/>
    <w:rsid w:val="00E0193B"/>
    <w:rsid w:val="00E01988"/>
    <w:rsid w:val="00E01E3F"/>
    <w:rsid w:val="00E02116"/>
    <w:rsid w:val="00E02610"/>
    <w:rsid w:val="00E026E7"/>
    <w:rsid w:val="00E02987"/>
    <w:rsid w:val="00E02A0C"/>
    <w:rsid w:val="00E03051"/>
    <w:rsid w:val="00E035FC"/>
    <w:rsid w:val="00E03EA3"/>
    <w:rsid w:val="00E03EC2"/>
    <w:rsid w:val="00E0411C"/>
    <w:rsid w:val="00E0426E"/>
    <w:rsid w:val="00E044CA"/>
    <w:rsid w:val="00E048B5"/>
    <w:rsid w:val="00E04AC4"/>
    <w:rsid w:val="00E05080"/>
    <w:rsid w:val="00E053F2"/>
    <w:rsid w:val="00E063AE"/>
    <w:rsid w:val="00E0679F"/>
    <w:rsid w:val="00E06B9D"/>
    <w:rsid w:val="00E06FCD"/>
    <w:rsid w:val="00E07301"/>
    <w:rsid w:val="00E07414"/>
    <w:rsid w:val="00E079D1"/>
    <w:rsid w:val="00E07BDF"/>
    <w:rsid w:val="00E07E44"/>
    <w:rsid w:val="00E10092"/>
    <w:rsid w:val="00E10343"/>
    <w:rsid w:val="00E10817"/>
    <w:rsid w:val="00E115DF"/>
    <w:rsid w:val="00E117CA"/>
    <w:rsid w:val="00E11936"/>
    <w:rsid w:val="00E11C96"/>
    <w:rsid w:val="00E125BF"/>
    <w:rsid w:val="00E129C3"/>
    <w:rsid w:val="00E1308C"/>
    <w:rsid w:val="00E1371A"/>
    <w:rsid w:val="00E138F4"/>
    <w:rsid w:val="00E1390F"/>
    <w:rsid w:val="00E13923"/>
    <w:rsid w:val="00E13AB2"/>
    <w:rsid w:val="00E13B76"/>
    <w:rsid w:val="00E1403C"/>
    <w:rsid w:val="00E14060"/>
    <w:rsid w:val="00E14165"/>
    <w:rsid w:val="00E14227"/>
    <w:rsid w:val="00E1481B"/>
    <w:rsid w:val="00E14BAF"/>
    <w:rsid w:val="00E150B4"/>
    <w:rsid w:val="00E15ED0"/>
    <w:rsid w:val="00E166D3"/>
    <w:rsid w:val="00E16C09"/>
    <w:rsid w:val="00E16DED"/>
    <w:rsid w:val="00E16E10"/>
    <w:rsid w:val="00E173B8"/>
    <w:rsid w:val="00E17CB8"/>
    <w:rsid w:val="00E17E34"/>
    <w:rsid w:val="00E20015"/>
    <w:rsid w:val="00E2014D"/>
    <w:rsid w:val="00E20167"/>
    <w:rsid w:val="00E2024B"/>
    <w:rsid w:val="00E2093C"/>
    <w:rsid w:val="00E20A89"/>
    <w:rsid w:val="00E20E9C"/>
    <w:rsid w:val="00E21193"/>
    <w:rsid w:val="00E21195"/>
    <w:rsid w:val="00E22110"/>
    <w:rsid w:val="00E22194"/>
    <w:rsid w:val="00E221C0"/>
    <w:rsid w:val="00E2237C"/>
    <w:rsid w:val="00E224AF"/>
    <w:rsid w:val="00E22722"/>
    <w:rsid w:val="00E22BC0"/>
    <w:rsid w:val="00E22C3B"/>
    <w:rsid w:val="00E22D99"/>
    <w:rsid w:val="00E22DFE"/>
    <w:rsid w:val="00E22F2C"/>
    <w:rsid w:val="00E2324C"/>
    <w:rsid w:val="00E238EC"/>
    <w:rsid w:val="00E23D48"/>
    <w:rsid w:val="00E2431B"/>
    <w:rsid w:val="00E243DE"/>
    <w:rsid w:val="00E244D3"/>
    <w:rsid w:val="00E244D8"/>
    <w:rsid w:val="00E248F5"/>
    <w:rsid w:val="00E249FF"/>
    <w:rsid w:val="00E24A57"/>
    <w:rsid w:val="00E24C3A"/>
    <w:rsid w:val="00E24E3A"/>
    <w:rsid w:val="00E251E0"/>
    <w:rsid w:val="00E2555D"/>
    <w:rsid w:val="00E259A9"/>
    <w:rsid w:val="00E25D2E"/>
    <w:rsid w:val="00E25F0D"/>
    <w:rsid w:val="00E25F29"/>
    <w:rsid w:val="00E2659C"/>
    <w:rsid w:val="00E26D63"/>
    <w:rsid w:val="00E26F09"/>
    <w:rsid w:val="00E27172"/>
    <w:rsid w:val="00E275D3"/>
    <w:rsid w:val="00E27792"/>
    <w:rsid w:val="00E278B7"/>
    <w:rsid w:val="00E279E5"/>
    <w:rsid w:val="00E27B19"/>
    <w:rsid w:val="00E27CB5"/>
    <w:rsid w:val="00E27E91"/>
    <w:rsid w:val="00E30270"/>
    <w:rsid w:val="00E304AD"/>
    <w:rsid w:val="00E30B03"/>
    <w:rsid w:val="00E30BB5"/>
    <w:rsid w:val="00E30DD6"/>
    <w:rsid w:val="00E30E27"/>
    <w:rsid w:val="00E310FA"/>
    <w:rsid w:val="00E315C3"/>
    <w:rsid w:val="00E31901"/>
    <w:rsid w:val="00E31975"/>
    <w:rsid w:val="00E31AA2"/>
    <w:rsid w:val="00E32019"/>
    <w:rsid w:val="00E32102"/>
    <w:rsid w:val="00E3241A"/>
    <w:rsid w:val="00E32454"/>
    <w:rsid w:val="00E32776"/>
    <w:rsid w:val="00E327B2"/>
    <w:rsid w:val="00E32938"/>
    <w:rsid w:val="00E32CAF"/>
    <w:rsid w:val="00E33112"/>
    <w:rsid w:val="00E335C0"/>
    <w:rsid w:val="00E33727"/>
    <w:rsid w:val="00E33F47"/>
    <w:rsid w:val="00E33FDF"/>
    <w:rsid w:val="00E346A5"/>
    <w:rsid w:val="00E347EB"/>
    <w:rsid w:val="00E34880"/>
    <w:rsid w:val="00E34916"/>
    <w:rsid w:val="00E35357"/>
    <w:rsid w:val="00E35E7C"/>
    <w:rsid w:val="00E364F2"/>
    <w:rsid w:val="00E36540"/>
    <w:rsid w:val="00E36FE6"/>
    <w:rsid w:val="00E37910"/>
    <w:rsid w:val="00E37B45"/>
    <w:rsid w:val="00E37C8A"/>
    <w:rsid w:val="00E37D27"/>
    <w:rsid w:val="00E40133"/>
    <w:rsid w:val="00E40164"/>
    <w:rsid w:val="00E40478"/>
    <w:rsid w:val="00E406BE"/>
    <w:rsid w:val="00E40BFA"/>
    <w:rsid w:val="00E4122B"/>
    <w:rsid w:val="00E4132D"/>
    <w:rsid w:val="00E41970"/>
    <w:rsid w:val="00E41B3B"/>
    <w:rsid w:val="00E41EA9"/>
    <w:rsid w:val="00E42302"/>
    <w:rsid w:val="00E427E9"/>
    <w:rsid w:val="00E42B21"/>
    <w:rsid w:val="00E42BE7"/>
    <w:rsid w:val="00E435AA"/>
    <w:rsid w:val="00E437F2"/>
    <w:rsid w:val="00E43DA8"/>
    <w:rsid w:val="00E43E9A"/>
    <w:rsid w:val="00E4410F"/>
    <w:rsid w:val="00E4431E"/>
    <w:rsid w:val="00E4433E"/>
    <w:rsid w:val="00E44388"/>
    <w:rsid w:val="00E443D9"/>
    <w:rsid w:val="00E443DF"/>
    <w:rsid w:val="00E4464C"/>
    <w:rsid w:val="00E44700"/>
    <w:rsid w:val="00E44788"/>
    <w:rsid w:val="00E44D55"/>
    <w:rsid w:val="00E44EE8"/>
    <w:rsid w:val="00E44EF0"/>
    <w:rsid w:val="00E450EA"/>
    <w:rsid w:val="00E4539B"/>
    <w:rsid w:val="00E45459"/>
    <w:rsid w:val="00E45B8A"/>
    <w:rsid w:val="00E45C79"/>
    <w:rsid w:val="00E45D1E"/>
    <w:rsid w:val="00E45FD5"/>
    <w:rsid w:val="00E46148"/>
    <w:rsid w:val="00E4632A"/>
    <w:rsid w:val="00E46675"/>
    <w:rsid w:val="00E46730"/>
    <w:rsid w:val="00E46A3A"/>
    <w:rsid w:val="00E46A78"/>
    <w:rsid w:val="00E46C18"/>
    <w:rsid w:val="00E47430"/>
    <w:rsid w:val="00E4749F"/>
    <w:rsid w:val="00E47772"/>
    <w:rsid w:val="00E47919"/>
    <w:rsid w:val="00E47EC5"/>
    <w:rsid w:val="00E5029B"/>
    <w:rsid w:val="00E50735"/>
    <w:rsid w:val="00E50F2A"/>
    <w:rsid w:val="00E515F8"/>
    <w:rsid w:val="00E5163A"/>
    <w:rsid w:val="00E5167D"/>
    <w:rsid w:val="00E52772"/>
    <w:rsid w:val="00E52C1C"/>
    <w:rsid w:val="00E530B6"/>
    <w:rsid w:val="00E53282"/>
    <w:rsid w:val="00E5344D"/>
    <w:rsid w:val="00E5359F"/>
    <w:rsid w:val="00E53E66"/>
    <w:rsid w:val="00E54142"/>
    <w:rsid w:val="00E54669"/>
    <w:rsid w:val="00E54E0C"/>
    <w:rsid w:val="00E5510C"/>
    <w:rsid w:val="00E55253"/>
    <w:rsid w:val="00E55601"/>
    <w:rsid w:val="00E55A0A"/>
    <w:rsid w:val="00E56106"/>
    <w:rsid w:val="00E56429"/>
    <w:rsid w:val="00E564D5"/>
    <w:rsid w:val="00E5666D"/>
    <w:rsid w:val="00E56747"/>
    <w:rsid w:val="00E56770"/>
    <w:rsid w:val="00E56959"/>
    <w:rsid w:val="00E56A48"/>
    <w:rsid w:val="00E56A76"/>
    <w:rsid w:val="00E56ABF"/>
    <w:rsid w:val="00E56AF3"/>
    <w:rsid w:val="00E56E38"/>
    <w:rsid w:val="00E56F7A"/>
    <w:rsid w:val="00E5730D"/>
    <w:rsid w:val="00E57C37"/>
    <w:rsid w:val="00E603B4"/>
    <w:rsid w:val="00E60673"/>
    <w:rsid w:val="00E6072B"/>
    <w:rsid w:val="00E615E2"/>
    <w:rsid w:val="00E618A5"/>
    <w:rsid w:val="00E6197B"/>
    <w:rsid w:val="00E61DB9"/>
    <w:rsid w:val="00E6215C"/>
    <w:rsid w:val="00E62524"/>
    <w:rsid w:val="00E62877"/>
    <w:rsid w:val="00E6287F"/>
    <w:rsid w:val="00E6304E"/>
    <w:rsid w:val="00E63241"/>
    <w:rsid w:val="00E632F6"/>
    <w:rsid w:val="00E6391C"/>
    <w:rsid w:val="00E63B39"/>
    <w:rsid w:val="00E63B47"/>
    <w:rsid w:val="00E63D9B"/>
    <w:rsid w:val="00E63F22"/>
    <w:rsid w:val="00E63F84"/>
    <w:rsid w:val="00E640F0"/>
    <w:rsid w:val="00E641BC"/>
    <w:rsid w:val="00E644C3"/>
    <w:rsid w:val="00E64B29"/>
    <w:rsid w:val="00E653AE"/>
    <w:rsid w:val="00E655F6"/>
    <w:rsid w:val="00E658A5"/>
    <w:rsid w:val="00E658C5"/>
    <w:rsid w:val="00E65909"/>
    <w:rsid w:val="00E66093"/>
    <w:rsid w:val="00E663CE"/>
    <w:rsid w:val="00E665C0"/>
    <w:rsid w:val="00E665EB"/>
    <w:rsid w:val="00E669B8"/>
    <w:rsid w:val="00E66B82"/>
    <w:rsid w:val="00E66E64"/>
    <w:rsid w:val="00E66F05"/>
    <w:rsid w:val="00E67224"/>
    <w:rsid w:val="00E672DD"/>
    <w:rsid w:val="00E676AE"/>
    <w:rsid w:val="00E6773A"/>
    <w:rsid w:val="00E6794B"/>
    <w:rsid w:val="00E67CE5"/>
    <w:rsid w:val="00E70254"/>
    <w:rsid w:val="00E70523"/>
    <w:rsid w:val="00E70684"/>
    <w:rsid w:val="00E70A7F"/>
    <w:rsid w:val="00E70F71"/>
    <w:rsid w:val="00E712D6"/>
    <w:rsid w:val="00E718A7"/>
    <w:rsid w:val="00E71A4B"/>
    <w:rsid w:val="00E71E84"/>
    <w:rsid w:val="00E71EBB"/>
    <w:rsid w:val="00E72119"/>
    <w:rsid w:val="00E72152"/>
    <w:rsid w:val="00E721DB"/>
    <w:rsid w:val="00E7259B"/>
    <w:rsid w:val="00E729EF"/>
    <w:rsid w:val="00E72F92"/>
    <w:rsid w:val="00E7314D"/>
    <w:rsid w:val="00E73612"/>
    <w:rsid w:val="00E73BDE"/>
    <w:rsid w:val="00E73DEB"/>
    <w:rsid w:val="00E7408D"/>
    <w:rsid w:val="00E743A6"/>
    <w:rsid w:val="00E743DF"/>
    <w:rsid w:val="00E75D10"/>
    <w:rsid w:val="00E75E09"/>
    <w:rsid w:val="00E76727"/>
    <w:rsid w:val="00E7673B"/>
    <w:rsid w:val="00E7677C"/>
    <w:rsid w:val="00E774CE"/>
    <w:rsid w:val="00E7753A"/>
    <w:rsid w:val="00E77606"/>
    <w:rsid w:val="00E77717"/>
    <w:rsid w:val="00E77CA1"/>
    <w:rsid w:val="00E77CF3"/>
    <w:rsid w:val="00E80670"/>
    <w:rsid w:val="00E8067E"/>
    <w:rsid w:val="00E807B0"/>
    <w:rsid w:val="00E80AAD"/>
    <w:rsid w:val="00E80D7E"/>
    <w:rsid w:val="00E810A1"/>
    <w:rsid w:val="00E814C5"/>
    <w:rsid w:val="00E814DD"/>
    <w:rsid w:val="00E8190A"/>
    <w:rsid w:val="00E81DB4"/>
    <w:rsid w:val="00E81EE4"/>
    <w:rsid w:val="00E821A5"/>
    <w:rsid w:val="00E82250"/>
    <w:rsid w:val="00E82393"/>
    <w:rsid w:val="00E827AF"/>
    <w:rsid w:val="00E82CA1"/>
    <w:rsid w:val="00E83696"/>
    <w:rsid w:val="00E83730"/>
    <w:rsid w:val="00E8379E"/>
    <w:rsid w:val="00E83A9B"/>
    <w:rsid w:val="00E83AA1"/>
    <w:rsid w:val="00E83C9F"/>
    <w:rsid w:val="00E83CCD"/>
    <w:rsid w:val="00E84007"/>
    <w:rsid w:val="00E84182"/>
    <w:rsid w:val="00E842DF"/>
    <w:rsid w:val="00E84524"/>
    <w:rsid w:val="00E84641"/>
    <w:rsid w:val="00E8485B"/>
    <w:rsid w:val="00E848C2"/>
    <w:rsid w:val="00E84A66"/>
    <w:rsid w:val="00E84D5C"/>
    <w:rsid w:val="00E84E18"/>
    <w:rsid w:val="00E84F06"/>
    <w:rsid w:val="00E85071"/>
    <w:rsid w:val="00E85927"/>
    <w:rsid w:val="00E85989"/>
    <w:rsid w:val="00E85D0F"/>
    <w:rsid w:val="00E8614D"/>
    <w:rsid w:val="00E86F68"/>
    <w:rsid w:val="00E8754B"/>
    <w:rsid w:val="00E876CD"/>
    <w:rsid w:val="00E90351"/>
    <w:rsid w:val="00E9037D"/>
    <w:rsid w:val="00E9073E"/>
    <w:rsid w:val="00E90B84"/>
    <w:rsid w:val="00E90EF2"/>
    <w:rsid w:val="00E90F00"/>
    <w:rsid w:val="00E91380"/>
    <w:rsid w:val="00E9168B"/>
    <w:rsid w:val="00E91787"/>
    <w:rsid w:val="00E918ED"/>
    <w:rsid w:val="00E91B26"/>
    <w:rsid w:val="00E92319"/>
    <w:rsid w:val="00E923FD"/>
    <w:rsid w:val="00E9271E"/>
    <w:rsid w:val="00E9279B"/>
    <w:rsid w:val="00E92894"/>
    <w:rsid w:val="00E92D1B"/>
    <w:rsid w:val="00E92FFB"/>
    <w:rsid w:val="00E930FF"/>
    <w:rsid w:val="00E934AB"/>
    <w:rsid w:val="00E93511"/>
    <w:rsid w:val="00E93628"/>
    <w:rsid w:val="00E9387E"/>
    <w:rsid w:val="00E93BAF"/>
    <w:rsid w:val="00E93C58"/>
    <w:rsid w:val="00E93D87"/>
    <w:rsid w:val="00E93DA9"/>
    <w:rsid w:val="00E93E5B"/>
    <w:rsid w:val="00E93F32"/>
    <w:rsid w:val="00E93FF6"/>
    <w:rsid w:val="00E9422A"/>
    <w:rsid w:val="00E94487"/>
    <w:rsid w:val="00E944CE"/>
    <w:rsid w:val="00E9492D"/>
    <w:rsid w:val="00E94BC2"/>
    <w:rsid w:val="00E9508F"/>
    <w:rsid w:val="00E952FB"/>
    <w:rsid w:val="00E95E08"/>
    <w:rsid w:val="00E9601B"/>
    <w:rsid w:val="00E96206"/>
    <w:rsid w:val="00E96257"/>
    <w:rsid w:val="00E96693"/>
    <w:rsid w:val="00E967AD"/>
    <w:rsid w:val="00E969BD"/>
    <w:rsid w:val="00E96A05"/>
    <w:rsid w:val="00E96C5E"/>
    <w:rsid w:val="00E96DDF"/>
    <w:rsid w:val="00E96FDE"/>
    <w:rsid w:val="00E974FF"/>
    <w:rsid w:val="00E977D4"/>
    <w:rsid w:val="00E977F8"/>
    <w:rsid w:val="00E9785C"/>
    <w:rsid w:val="00E978BA"/>
    <w:rsid w:val="00E97C52"/>
    <w:rsid w:val="00EA002C"/>
    <w:rsid w:val="00EA006D"/>
    <w:rsid w:val="00EA0181"/>
    <w:rsid w:val="00EA0476"/>
    <w:rsid w:val="00EA06A4"/>
    <w:rsid w:val="00EA06E6"/>
    <w:rsid w:val="00EA098E"/>
    <w:rsid w:val="00EA0A60"/>
    <w:rsid w:val="00EA0AD7"/>
    <w:rsid w:val="00EA0B49"/>
    <w:rsid w:val="00EA0BCF"/>
    <w:rsid w:val="00EA0C9D"/>
    <w:rsid w:val="00EA14C3"/>
    <w:rsid w:val="00EA1650"/>
    <w:rsid w:val="00EA198B"/>
    <w:rsid w:val="00EA1CA1"/>
    <w:rsid w:val="00EA1DC0"/>
    <w:rsid w:val="00EA22DE"/>
    <w:rsid w:val="00EA2319"/>
    <w:rsid w:val="00EA238B"/>
    <w:rsid w:val="00EA24D6"/>
    <w:rsid w:val="00EA2870"/>
    <w:rsid w:val="00EA28DE"/>
    <w:rsid w:val="00EA2940"/>
    <w:rsid w:val="00EA2CA4"/>
    <w:rsid w:val="00EA3033"/>
    <w:rsid w:val="00EA3036"/>
    <w:rsid w:val="00EA310F"/>
    <w:rsid w:val="00EA335E"/>
    <w:rsid w:val="00EA37E9"/>
    <w:rsid w:val="00EA3A3F"/>
    <w:rsid w:val="00EA3B3E"/>
    <w:rsid w:val="00EA3E5F"/>
    <w:rsid w:val="00EA433F"/>
    <w:rsid w:val="00EA46A9"/>
    <w:rsid w:val="00EA4765"/>
    <w:rsid w:val="00EA4D39"/>
    <w:rsid w:val="00EA4DDB"/>
    <w:rsid w:val="00EA4E41"/>
    <w:rsid w:val="00EA4F7F"/>
    <w:rsid w:val="00EA4FB5"/>
    <w:rsid w:val="00EA5587"/>
    <w:rsid w:val="00EA64B0"/>
    <w:rsid w:val="00EA6909"/>
    <w:rsid w:val="00EA6A57"/>
    <w:rsid w:val="00EA6BB4"/>
    <w:rsid w:val="00EA6C04"/>
    <w:rsid w:val="00EA6D5F"/>
    <w:rsid w:val="00EA6F11"/>
    <w:rsid w:val="00EA6FDE"/>
    <w:rsid w:val="00EA75A0"/>
    <w:rsid w:val="00EA75C5"/>
    <w:rsid w:val="00EA75ED"/>
    <w:rsid w:val="00EA75EE"/>
    <w:rsid w:val="00EA78B1"/>
    <w:rsid w:val="00EA7F32"/>
    <w:rsid w:val="00EB00F3"/>
    <w:rsid w:val="00EB026C"/>
    <w:rsid w:val="00EB0B39"/>
    <w:rsid w:val="00EB0DAF"/>
    <w:rsid w:val="00EB0DC6"/>
    <w:rsid w:val="00EB0ED5"/>
    <w:rsid w:val="00EB1168"/>
    <w:rsid w:val="00EB16DF"/>
    <w:rsid w:val="00EB1A3E"/>
    <w:rsid w:val="00EB1A5D"/>
    <w:rsid w:val="00EB1C23"/>
    <w:rsid w:val="00EB1DB9"/>
    <w:rsid w:val="00EB1E49"/>
    <w:rsid w:val="00EB1ED5"/>
    <w:rsid w:val="00EB2252"/>
    <w:rsid w:val="00EB2B81"/>
    <w:rsid w:val="00EB2D62"/>
    <w:rsid w:val="00EB3233"/>
    <w:rsid w:val="00EB34E2"/>
    <w:rsid w:val="00EB37CC"/>
    <w:rsid w:val="00EB3A2E"/>
    <w:rsid w:val="00EB3AFB"/>
    <w:rsid w:val="00EB3D2D"/>
    <w:rsid w:val="00EB454E"/>
    <w:rsid w:val="00EB4C3D"/>
    <w:rsid w:val="00EB4E61"/>
    <w:rsid w:val="00EB4EAD"/>
    <w:rsid w:val="00EB5187"/>
    <w:rsid w:val="00EB52AA"/>
    <w:rsid w:val="00EB5388"/>
    <w:rsid w:val="00EB57E4"/>
    <w:rsid w:val="00EB5C21"/>
    <w:rsid w:val="00EB5CFC"/>
    <w:rsid w:val="00EB5E08"/>
    <w:rsid w:val="00EB5F5A"/>
    <w:rsid w:val="00EB6034"/>
    <w:rsid w:val="00EB637F"/>
    <w:rsid w:val="00EB6557"/>
    <w:rsid w:val="00EB6C13"/>
    <w:rsid w:val="00EB739A"/>
    <w:rsid w:val="00EB7442"/>
    <w:rsid w:val="00EB7D62"/>
    <w:rsid w:val="00EB7D8A"/>
    <w:rsid w:val="00EB7F9F"/>
    <w:rsid w:val="00EC0099"/>
    <w:rsid w:val="00EC00B0"/>
    <w:rsid w:val="00EC064B"/>
    <w:rsid w:val="00EC0705"/>
    <w:rsid w:val="00EC07E0"/>
    <w:rsid w:val="00EC08A0"/>
    <w:rsid w:val="00EC0A1E"/>
    <w:rsid w:val="00EC0E00"/>
    <w:rsid w:val="00EC0E9B"/>
    <w:rsid w:val="00EC0F23"/>
    <w:rsid w:val="00EC1F46"/>
    <w:rsid w:val="00EC2246"/>
    <w:rsid w:val="00EC23B7"/>
    <w:rsid w:val="00EC26E0"/>
    <w:rsid w:val="00EC2811"/>
    <w:rsid w:val="00EC28BD"/>
    <w:rsid w:val="00EC2A1E"/>
    <w:rsid w:val="00EC2A7E"/>
    <w:rsid w:val="00EC3068"/>
    <w:rsid w:val="00EC3D3B"/>
    <w:rsid w:val="00EC42D2"/>
    <w:rsid w:val="00EC4443"/>
    <w:rsid w:val="00EC45FC"/>
    <w:rsid w:val="00EC4A9A"/>
    <w:rsid w:val="00EC4DA3"/>
    <w:rsid w:val="00EC4E32"/>
    <w:rsid w:val="00EC5987"/>
    <w:rsid w:val="00EC67A0"/>
    <w:rsid w:val="00EC6A83"/>
    <w:rsid w:val="00EC6AEE"/>
    <w:rsid w:val="00EC6EFF"/>
    <w:rsid w:val="00EC7133"/>
    <w:rsid w:val="00EC757C"/>
    <w:rsid w:val="00EC77D1"/>
    <w:rsid w:val="00EC7EBA"/>
    <w:rsid w:val="00ED0295"/>
    <w:rsid w:val="00ED03CB"/>
    <w:rsid w:val="00ED045A"/>
    <w:rsid w:val="00ED0474"/>
    <w:rsid w:val="00ED047E"/>
    <w:rsid w:val="00ED0916"/>
    <w:rsid w:val="00ED0C35"/>
    <w:rsid w:val="00ED1993"/>
    <w:rsid w:val="00ED1AA9"/>
    <w:rsid w:val="00ED1EF4"/>
    <w:rsid w:val="00ED1F06"/>
    <w:rsid w:val="00ED202F"/>
    <w:rsid w:val="00ED2103"/>
    <w:rsid w:val="00ED21FF"/>
    <w:rsid w:val="00ED23D6"/>
    <w:rsid w:val="00ED2457"/>
    <w:rsid w:val="00ED24FA"/>
    <w:rsid w:val="00ED26D3"/>
    <w:rsid w:val="00ED2E8B"/>
    <w:rsid w:val="00ED3998"/>
    <w:rsid w:val="00ED3A0D"/>
    <w:rsid w:val="00ED4050"/>
    <w:rsid w:val="00ED427C"/>
    <w:rsid w:val="00ED438D"/>
    <w:rsid w:val="00ED462C"/>
    <w:rsid w:val="00ED4789"/>
    <w:rsid w:val="00ED4C2E"/>
    <w:rsid w:val="00ED57DF"/>
    <w:rsid w:val="00ED5877"/>
    <w:rsid w:val="00ED592D"/>
    <w:rsid w:val="00ED5D46"/>
    <w:rsid w:val="00ED5F31"/>
    <w:rsid w:val="00ED5FC3"/>
    <w:rsid w:val="00ED64B7"/>
    <w:rsid w:val="00ED652B"/>
    <w:rsid w:val="00ED676D"/>
    <w:rsid w:val="00ED720A"/>
    <w:rsid w:val="00ED742A"/>
    <w:rsid w:val="00ED7A2B"/>
    <w:rsid w:val="00ED7EC7"/>
    <w:rsid w:val="00EE0162"/>
    <w:rsid w:val="00EE0406"/>
    <w:rsid w:val="00EE05D3"/>
    <w:rsid w:val="00EE0BFF"/>
    <w:rsid w:val="00EE0ECD"/>
    <w:rsid w:val="00EE1232"/>
    <w:rsid w:val="00EE142F"/>
    <w:rsid w:val="00EE1671"/>
    <w:rsid w:val="00EE18FD"/>
    <w:rsid w:val="00EE19F6"/>
    <w:rsid w:val="00EE1C51"/>
    <w:rsid w:val="00EE1DC4"/>
    <w:rsid w:val="00EE1E02"/>
    <w:rsid w:val="00EE2486"/>
    <w:rsid w:val="00EE2B79"/>
    <w:rsid w:val="00EE2CC7"/>
    <w:rsid w:val="00EE2D2F"/>
    <w:rsid w:val="00EE2E27"/>
    <w:rsid w:val="00EE34B7"/>
    <w:rsid w:val="00EE3888"/>
    <w:rsid w:val="00EE3D36"/>
    <w:rsid w:val="00EE411A"/>
    <w:rsid w:val="00EE439A"/>
    <w:rsid w:val="00EE494A"/>
    <w:rsid w:val="00EE4BA1"/>
    <w:rsid w:val="00EE4CCC"/>
    <w:rsid w:val="00EE4D27"/>
    <w:rsid w:val="00EE4D4F"/>
    <w:rsid w:val="00EE4DD5"/>
    <w:rsid w:val="00EE4E10"/>
    <w:rsid w:val="00EE4F3E"/>
    <w:rsid w:val="00EE518B"/>
    <w:rsid w:val="00EE548D"/>
    <w:rsid w:val="00EE57E0"/>
    <w:rsid w:val="00EE5A24"/>
    <w:rsid w:val="00EE5A7F"/>
    <w:rsid w:val="00EE6106"/>
    <w:rsid w:val="00EE6AE7"/>
    <w:rsid w:val="00EE6B44"/>
    <w:rsid w:val="00EE6D26"/>
    <w:rsid w:val="00EE70A0"/>
    <w:rsid w:val="00EE73CA"/>
    <w:rsid w:val="00EE742D"/>
    <w:rsid w:val="00EE74CB"/>
    <w:rsid w:val="00EE74D8"/>
    <w:rsid w:val="00EE7730"/>
    <w:rsid w:val="00EE7D58"/>
    <w:rsid w:val="00EF04BF"/>
    <w:rsid w:val="00EF0542"/>
    <w:rsid w:val="00EF086E"/>
    <w:rsid w:val="00EF0AD8"/>
    <w:rsid w:val="00EF0FF2"/>
    <w:rsid w:val="00EF1586"/>
    <w:rsid w:val="00EF1FCB"/>
    <w:rsid w:val="00EF218F"/>
    <w:rsid w:val="00EF21CB"/>
    <w:rsid w:val="00EF225E"/>
    <w:rsid w:val="00EF2519"/>
    <w:rsid w:val="00EF28BC"/>
    <w:rsid w:val="00EF2AFD"/>
    <w:rsid w:val="00EF2FD0"/>
    <w:rsid w:val="00EF36D7"/>
    <w:rsid w:val="00EF3E05"/>
    <w:rsid w:val="00EF43B2"/>
    <w:rsid w:val="00EF48A5"/>
    <w:rsid w:val="00EF4920"/>
    <w:rsid w:val="00EF4ABE"/>
    <w:rsid w:val="00EF4B35"/>
    <w:rsid w:val="00EF4C9F"/>
    <w:rsid w:val="00EF5A97"/>
    <w:rsid w:val="00EF5AA5"/>
    <w:rsid w:val="00EF5C79"/>
    <w:rsid w:val="00EF5D3B"/>
    <w:rsid w:val="00EF5E50"/>
    <w:rsid w:val="00EF5F18"/>
    <w:rsid w:val="00EF5FFF"/>
    <w:rsid w:val="00EF6190"/>
    <w:rsid w:val="00EF6437"/>
    <w:rsid w:val="00EF65C4"/>
    <w:rsid w:val="00EF6863"/>
    <w:rsid w:val="00EF6874"/>
    <w:rsid w:val="00EF6C04"/>
    <w:rsid w:val="00EF6FB6"/>
    <w:rsid w:val="00EF70A2"/>
    <w:rsid w:val="00EF71E5"/>
    <w:rsid w:val="00EF7644"/>
    <w:rsid w:val="00EF76C3"/>
    <w:rsid w:val="00EF7872"/>
    <w:rsid w:val="00EF7E87"/>
    <w:rsid w:val="00F006FB"/>
    <w:rsid w:val="00F009CC"/>
    <w:rsid w:val="00F00CF6"/>
    <w:rsid w:val="00F00E12"/>
    <w:rsid w:val="00F0106C"/>
    <w:rsid w:val="00F0162E"/>
    <w:rsid w:val="00F017D2"/>
    <w:rsid w:val="00F0196B"/>
    <w:rsid w:val="00F0196C"/>
    <w:rsid w:val="00F01EF6"/>
    <w:rsid w:val="00F024D9"/>
    <w:rsid w:val="00F02527"/>
    <w:rsid w:val="00F025F3"/>
    <w:rsid w:val="00F02EFE"/>
    <w:rsid w:val="00F03048"/>
    <w:rsid w:val="00F03539"/>
    <w:rsid w:val="00F0366A"/>
    <w:rsid w:val="00F0367E"/>
    <w:rsid w:val="00F0389E"/>
    <w:rsid w:val="00F03A17"/>
    <w:rsid w:val="00F03A7E"/>
    <w:rsid w:val="00F03F19"/>
    <w:rsid w:val="00F0476E"/>
    <w:rsid w:val="00F049A3"/>
    <w:rsid w:val="00F04C06"/>
    <w:rsid w:val="00F04C4E"/>
    <w:rsid w:val="00F04C85"/>
    <w:rsid w:val="00F054B8"/>
    <w:rsid w:val="00F05D6A"/>
    <w:rsid w:val="00F06059"/>
    <w:rsid w:val="00F063E2"/>
    <w:rsid w:val="00F065D5"/>
    <w:rsid w:val="00F065DB"/>
    <w:rsid w:val="00F07162"/>
    <w:rsid w:val="00F07575"/>
    <w:rsid w:val="00F07933"/>
    <w:rsid w:val="00F07DF5"/>
    <w:rsid w:val="00F07E33"/>
    <w:rsid w:val="00F10114"/>
    <w:rsid w:val="00F1034C"/>
    <w:rsid w:val="00F103C8"/>
    <w:rsid w:val="00F10435"/>
    <w:rsid w:val="00F106EC"/>
    <w:rsid w:val="00F10B31"/>
    <w:rsid w:val="00F10E87"/>
    <w:rsid w:val="00F10F46"/>
    <w:rsid w:val="00F111EE"/>
    <w:rsid w:val="00F11222"/>
    <w:rsid w:val="00F11330"/>
    <w:rsid w:val="00F114E1"/>
    <w:rsid w:val="00F116C8"/>
    <w:rsid w:val="00F11BA7"/>
    <w:rsid w:val="00F11C04"/>
    <w:rsid w:val="00F11D48"/>
    <w:rsid w:val="00F121E9"/>
    <w:rsid w:val="00F12469"/>
    <w:rsid w:val="00F12AB1"/>
    <w:rsid w:val="00F12C1A"/>
    <w:rsid w:val="00F12E6C"/>
    <w:rsid w:val="00F13474"/>
    <w:rsid w:val="00F1352A"/>
    <w:rsid w:val="00F14507"/>
    <w:rsid w:val="00F14932"/>
    <w:rsid w:val="00F14C19"/>
    <w:rsid w:val="00F14D01"/>
    <w:rsid w:val="00F15165"/>
    <w:rsid w:val="00F154EE"/>
    <w:rsid w:val="00F158DA"/>
    <w:rsid w:val="00F159BB"/>
    <w:rsid w:val="00F15B9F"/>
    <w:rsid w:val="00F15BA1"/>
    <w:rsid w:val="00F15C15"/>
    <w:rsid w:val="00F1605A"/>
    <w:rsid w:val="00F16656"/>
    <w:rsid w:val="00F166B7"/>
    <w:rsid w:val="00F167FD"/>
    <w:rsid w:val="00F16944"/>
    <w:rsid w:val="00F17715"/>
    <w:rsid w:val="00F17744"/>
    <w:rsid w:val="00F177ED"/>
    <w:rsid w:val="00F17CA4"/>
    <w:rsid w:val="00F17DDE"/>
    <w:rsid w:val="00F20134"/>
    <w:rsid w:val="00F201DE"/>
    <w:rsid w:val="00F201E7"/>
    <w:rsid w:val="00F20761"/>
    <w:rsid w:val="00F20B0C"/>
    <w:rsid w:val="00F20D4D"/>
    <w:rsid w:val="00F20F8E"/>
    <w:rsid w:val="00F21104"/>
    <w:rsid w:val="00F2149E"/>
    <w:rsid w:val="00F2173B"/>
    <w:rsid w:val="00F2191F"/>
    <w:rsid w:val="00F21DCC"/>
    <w:rsid w:val="00F21EEC"/>
    <w:rsid w:val="00F220CB"/>
    <w:rsid w:val="00F2231E"/>
    <w:rsid w:val="00F22C0B"/>
    <w:rsid w:val="00F22ED8"/>
    <w:rsid w:val="00F23A83"/>
    <w:rsid w:val="00F23F07"/>
    <w:rsid w:val="00F23FB3"/>
    <w:rsid w:val="00F24370"/>
    <w:rsid w:val="00F24654"/>
    <w:rsid w:val="00F2469C"/>
    <w:rsid w:val="00F24B57"/>
    <w:rsid w:val="00F24C0E"/>
    <w:rsid w:val="00F24CC3"/>
    <w:rsid w:val="00F24CE8"/>
    <w:rsid w:val="00F24F4C"/>
    <w:rsid w:val="00F25306"/>
    <w:rsid w:val="00F2534F"/>
    <w:rsid w:val="00F25867"/>
    <w:rsid w:val="00F259BB"/>
    <w:rsid w:val="00F25B6E"/>
    <w:rsid w:val="00F25E3E"/>
    <w:rsid w:val="00F25E76"/>
    <w:rsid w:val="00F26536"/>
    <w:rsid w:val="00F26680"/>
    <w:rsid w:val="00F26EBD"/>
    <w:rsid w:val="00F272D7"/>
    <w:rsid w:val="00F27339"/>
    <w:rsid w:val="00F276AA"/>
    <w:rsid w:val="00F276DF"/>
    <w:rsid w:val="00F278C9"/>
    <w:rsid w:val="00F27C2A"/>
    <w:rsid w:val="00F30519"/>
    <w:rsid w:val="00F30817"/>
    <w:rsid w:val="00F30A0E"/>
    <w:rsid w:val="00F30DDC"/>
    <w:rsid w:val="00F30E29"/>
    <w:rsid w:val="00F30F75"/>
    <w:rsid w:val="00F30FD4"/>
    <w:rsid w:val="00F31274"/>
    <w:rsid w:val="00F3166A"/>
    <w:rsid w:val="00F31A83"/>
    <w:rsid w:val="00F31DF7"/>
    <w:rsid w:val="00F320ED"/>
    <w:rsid w:val="00F32189"/>
    <w:rsid w:val="00F321BE"/>
    <w:rsid w:val="00F321C4"/>
    <w:rsid w:val="00F32770"/>
    <w:rsid w:val="00F32A0A"/>
    <w:rsid w:val="00F32BC6"/>
    <w:rsid w:val="00F3304B"/>
    <w:rsid w:val="00F3317A"/>
    <w:rsid w:val="00F33200"/>
    <w:rsid w:val="00F335BA"/>
    <w:rsid w:val="00F33980"/>
    <w:rsid w:val="00F343AA"/>
    <w:rsid w:val="00F346A8"/>
    <w:rsid w:val="00F3470B"/>
    <w:rsid w:val="00F348A2"/>
    <w:rsid w:val="00F34AE3"/>
    <w:rsid w:val="00F34D4A"/>
    <w:rsid w:val="00F353B2"/>
    <w:rsid w:val="00F353D9"/>
    <w:rsid w:val="00F357D9"/>
    <w:rsid w:val="00F359C2"/>
    <w:rsid w:val="00F35BE0"/>
    <w:rsid w:val="00F35C53"/>
    <w:rsid w:val="00F36369"/>
    <w:rsid w:val="00F36451"/>
    <w:rsid w:val="00F36D99"/>
    <w:rsid w:val="00F36EBB"/>
    <w:rsid w:val="00F36F64"/>
    <w:rsid w:val="00F37005"/>
    <w:rsid w:val="00F372A9"/>
    <w:rsid w:val="00F3749F"/>
    <w:rsid w:val="00F377CD"/>
    <w:rsid w:val="00F37BF9"/>
    <w:rsid w:val="00F40163"/>
    <w:rsid w:val="00F40381"/>
    <w:rsid w:val="00F40620"/>
    <w:rsid w:val="00F40677"/>
    <w:rsid w:val="00F40A3F"/>
    <w:rsid w:val="00F40A78"/>
    <w:rsid w:val="00F40DC5"/>
    <w:rsid w:val="00F40F3F"/>
    <w:rsid w:val="00F417DF"/>
    <w:rsid w:val="00F41993"/>
    <w:rsid w:val="00F41E90"/>
    <w:rsid w:val="00F42A28"/>
    <w:rsid w:val="00F42C56"/>
    <w:rsid w:val="00F42CE1"/>
    <w:rsid w:val="00F431D7"/>
    <w:rsid w:val="00F43659"/>
    <w:rsid w:val="00F439F9"/>
    <w:rsid w:val="00F44093"/>
    <w:rsid w:val="00F4449A"/>
    <w:rsid w:val="00F44666"/>
    <w:rsid w:val="00F447B4"/>
    <w:rsid w:val="00F44A13"/>
    <w:rsid w:val="00F44BAB"/>
    <w:rsid w:val="00F44CBE"/>
    <w:rsid w:val="00F44ED3"/>
    <w:rsid w:val="00F451C8"/>
    <w:rsid w:val="00F451EE"/>
    <w:rsid w:val="00F456FA"/>
    <w:rsid w:val="00F4581F"/>
    <w:rsid w:val="00F46261"/>
    <w:rsid w:val="00F462B9"/>
    <w:rsid w:val="00F4635D"/>
    <w:rsid w:val="00F46422"/>
    <w:rsid w:val="00F466EC"/>
    <w:rsid w:val="00F46AD3"/>
    <w:rsid w:val="00F46B91"/>
    <w:rsid w:val="00F46EE0"/>
    <w:rsid w:val="00F470E9"/>
    <w:rsid w:val="00F47188"/>
    <w:rsid w:val="00F47A6C"/>
    <w:rsid w:val="00F47B0E"/>
    <w:rsid w:val="00F500B5"/>
    <w:rsid w:val="00F50192"/>
    <w:rsid w:val="00F50273"/>
    <w:rsid w:val="00F50569"/>
    <w:rsid w:val="00F50F80"/>
    <w:rsid w:val="00F51221"/>
    <w:rsid w:val="00F5125F"/>
    <w:rsid w:val="00F51A9E"/>
    <w:rsid w:val="00F51DE9"/>
    <w:rsid w:val="00F51F3D"/>
    <w:rsid w:val="00F51FD6"/>
    <w:rsid w:val="00F51FD8"/>
    <w:rsid w:val="00F521ED"/>
    <w:rsid w:val="00F52F69"/>
    <w:rsid w:val="00F53485"/>
    <w:rsid w:val="00F535F0"/>
    <w:rsid w:val="00F539A7"/>
    <w:rsid w:val="00F53A9F"/>
    <w:rsid w:val="00F54108"/>
    <w:rsid w:val="00F54361"/>
    <w:rsid w:val="00F545F4"/>
    <w:rsid w:val="00F546BC"/>
    <w:rsid w:val="00F54754"/>
    <w:rsid w:val="00F54D6D"/>
    <w:rsid w:val="00F55381"/>
    <w:rsid w:val="00F5550E"/>
    <w:rsid w:val="00F55972"/>
    <w:rsid w:val="00F55CD0"/>
    <w:rsid w:val="00F55E22"/>
    <w:rsid w:val="00F55EC9"/>
    <w:rsid w:val="00F56001"/>
    <w:rsid w:val="00F56029"/>
    <w:rsid w:val="00F56064"/>
    <w:rsid w:val="00F56167"/>
    <w:rsid w:val="00F56376"/>
    <w:rsid w:val="00F565A7"/>
    <w:rsid w:val="00F5675E"/>
    <w:rsid w:val="00F567B1"/>
    <w:rsid w:val="00F56D2C"/>
    <w:rsid w:val="00F5718B"/>
    <w:rsid w:val="00F571B7"/>
    <w:rsid w:val="00F573D4"/>
    <w:rsid w:val="00F57601"/>
    <w:rsid w:val="00F57FDF"/>
    <w:rsid w:val="00F6006F"/>
    <w:rsid w:val="00F600D6"/>
    <w:rsid w:val="00F603DA"/>
    <w:rsid w:val="00F60571"/>
    <w:rsid w:val="00F60D59"/>
    <w:rsid w:val="00F60EEE"/>
    <w:rsid w:val="00F60FDE"/>
    <w:rsid w:val="00F61194"/>
    <w:rsid w:val="00F61278"/>
    <w:rsid w:val="00F6146F"/>
    <w:rsid w:val="00F61695"/>
    <w:rsid w:val="00F617E8"/>
    <w:rsid w:val="00F61A26"/>
    <w:rsid w:val="00F61BB0"/>
    <w:rsid w:val="00F61F20"/>
    <w:rsid w:val="00F62251"/>
    <w:rsid w:val="00F627A5"/>
    <w:rsid w:val="00F6282F"/>
    <w:rsid w:val="00F62858"/>
    <w:rsid w:val="00F62906"/>
    <w:rsid w:val="00F63020"/>
    <w:rsid w:val="00F6341E"/>
    <w:rsid w:val="00F635AC"/>
    <w:rsid w:val="00F6363B"/>
    <w:rsid w:val="00F6370E"/>
    <w:rsid w:val="00F63C83"/>
    <w:rsid w:val="00F63E39"/>
    <w:rsid w:val="00F63E73"/>
    <w:rsid w:val="00F642AE"/>
    <w:rsid w:val="00F64BE1"/>
    <w:rsid w:val="00F65295"/>
    <w:rsid w:val="00F654F0"/>
    <w:rsid w:val="00F6597E"/>
    <w:rsid w:val="00F65FC1"/>
    <w:rsid w:val="00F66077"/>
    <w:rsid w:val="00F661F0"/>
    <w:rsid w:val="00F662F4"/>
    <w:rsid w:val="00F66541"/>
    <w:rsid w:val="00F665CB"/>
    <w:rsid w:val="00F66743"/>
    <w:rsid w:val="00F670FC"/>
    <w:rsid w:val="00F675B9"/>
    <w:rsid w:val="00F67761"/>
    <w:rsid w:val="00F67E06"/>
    <w:rsid w:val="00F70426"/>
    <w:rsid w:val="00F70715"/>
    <w:rsid w:val="00F70AC2"/>
    <w:rsid w:val="00F712DD"/>
    <w:rsid w:val="00F718ED"/>
    <w:rsid w:val="00F71CE5"/>
    <w:rsid w:val="00F71EC0"/>
    <w:rsid w:val="00F72060"/>
    <w:rsid w:val="00F72069"/>
    <w:rsid w:val="00F72327"/>
    <w:rsid w:val="00F72534"/>
    <w:rsid w:val="00F7279D"/>
    <w:rsid w:val="00F72A16"/>
    <w:rsid w:val="00F72AAF"/>
    <w:rsid w:val="00F72C22"/>
    <w:rsid w:val="00F72C53"/>
    <w:rsid w:val="00F72FB4"/>
    <w:rsid w:val="00F72FCD"/>
    <w:rsid w:val="00F74410"/>
    <w:rsid w:val="00F746CB"/>
    <w:rsid w:val="00F748B7"/>
    <w:rsid w:val="00F74C4E"/>
    <w:rsid w:val="00F75004"/>
    <w:rsid w:val="00F756C0"/>
    <w:rsid w:val="00F7584D"/>
    <w:rsid w:val="00F75D9B"/>
    <w:rsid w:val="00F76306"/>
    <w:rsid w:val="00F7646F"/>
    <w:rsid w:val="00F765CA"/>
    <w:rsid w:val="00F767B1"/>
    <w:rsid w:val="00F76AA5"/>
    <w:rsid w:val="00F76C66"/>
    <w:rsid w:val="00F77B9E"/>
    <w:rsid w:val="00F77C74"/>
    <w:rsid w:val="00F77E8B"/>
    <w:rsid w:val="00F80119"/>
    <w:rsid w:val="00F80196"/>
    <w:rsid w:val="00F80349"/>
    <w:rsid w:val="00F80A59"/>
    <w:rsid w:val="00F80C80"/>
    <w:rsid w:val="00F80F71"/>
    <w:rsid w:val="00F81148"/>
    <w:rsid w:val="00F81629"/>
    <w:rsid w:val="00F818B0"/>
    <w:rsid w:val="00F82787"/>
    <w:rsid w:val="00F82845"/>
    <w:rsid w:val="00F82BD0"/>
    <w:rsid w:val="00F838EB"/>
    <w:rsid w:val="00F83B71"/>
    <w:rsid w:val="00F83C01"/>
    <w:rsid w:val="00F84338"/>
    <w:rsid w:val="00F844C3"/>
    <w:rsid w:val="00F8480A"/>
    <w:rsid w:val="00F84A40"/>
    <w:rsid w:val="00F84BD0"/>
    <w:rsid w:val="00F85380"/>
    <w:rsid w:val="00F8538F"/>
    <w:rsid w:val="00F85986"/>
    <w:rsid w:val="00F85A77"/>
    <w:rsid w:val="00F861A2"/>
    <w:rsid w:val="00F861CF"/>
    <w:rsid w:val="00F864C6"/>
    <w:rsid w:val="00F86516"/>
    <w:rsid w:val="00F8674D"/>
    <w:rsid w:val="00F8674E"/>
    <w:rsid w:val="00F86C5D"/>
    <w:rsid w:val="00F86D8F"/>
    <w:rsid w:val="00F87325"/>
    <w:rsid w:val="00F87871"/>
    <w:rsid w:val="00F87D7B"/>
    <w:rsid w:val="00F905D9"/>
    <w:rsid w:val="00F908DD"/>
    <w:rsid w:val="00F9093C"/>
    <w:rsid w:val="00F90A53"/>
    <w:rsid w:val="00F90F60"/>
    <w:rsid w:val="00F9103C"/>
    <w:rsid w:val="00F91285"/>
    <w:rsid w:val="00F91409"/>
    <w:rsid w:val="00F9144B"/>
    <w:rsid w:val="00F915EC"/>
    <w:rsid w:val="00F918E5"/>
    <w:rsid w:val="00F9191C"/>
    <w:rsid w:val="00F9234A"/>
    <w:rsid w:val="00F92488"/>
    <w:rsid w:val="00F924B0"/>
    <w:rsid w:val="00F926D4"/>
    <w:rsid w:val="00F92BA5"/>
    <w:rsid w:val="00F92D09"/>
    <w:rsid w:val="00F92EAE"/>
    <w:rsid w:val="00F93486"/>
    <w:rsid w:val="00F9351D"/>
    <w:rsid w:val="00F935E2"/>
    <w:rsid w:val="00F93706"/>
    <w:rsid w:val="00F93A3B"/>
    <w:rsid w:val="00F93B26"/>
    <w:rsid w:val="00F9433D"/>
    <w:rsid w:val="00F9471D"/>
    <w:rsid w:val="00F9484C"/>
    <w:rsid w:val="00F94BA2"/>
    <w:rsid w:val="00F95256"/>
    <w:rsid w:val="00F95378"/>
    <w:rsid w:val="00F95427"/>
    <w:rsid w:val="00F95621"/>
    <w:rsid w:val="00F95650"/>
    <w:rsid w:val="00F95AD3"/>
    <w:rsid w:val="00F965CB"/>
    <w:rsid w:val="00F96827"/>
    <w:rsid w:val="00F96A6D"/>
    <w:rsid w:val="00F96BB5"/>
    <w:rsid w:val="00F96DA4"/>
    <w:rsid w:val="00F9728A"/>
    <w:rsid w:val="00F972A2"/>
    <w:rsid w:val="00F972D8"/>
    <w:rsid w:val="00F97346"/>
    <w:rsid w:val="00F97E72"/>
    <w:rsid w:val="00F97EC5"/>
    <w:rsid w:val="00FA0094"/>
    <w:rsid w:val="00FA042A"/>
    <w:rsid w:val="00FA096F"/>
    <w:rsid w:val="00FA0C56"/>
    <w:rsid w:val="00FA0F2E"/>
    <w:rsid w:val="00FA110D"/>
    <w:rsid w:val="00FA186C"/>
    <w:rsid w:val="00FA1C39"/>
    <w:rsid w:val="00FA1EC8"/>
    <w:rsid w:val="00FA2370"/>
    <w:rsid w:val="00FA2BEA"/>
    <w:rsid w:val="00FA3150"/>
    <w:rsid w:val="00FA31D2"/>
    <w:rsid w:val="00FA3590"/>
    <w:rsid w:val="00FA3817"/>
    <w:rsid w:val="00FA3BA6"/>
    <w:rsid w:val="00FA410C"/>
    <w:rsid w:val="00FA49D1"/>
    <w:rsid w:val="00FA4F24"/>
    <w:rsid w:val="00FA5158"/>
    <w:rsid w:val="00FA52D7"/>
    <w:rsid w:val="00FA532D"/>
    <w:rsid w:val="00FA5961"/>
    <w:rsid w:val="00FA59D9"/>
    <w:rsid w:val="00FA5C1C"/>
    <w:rsid w:val="00FA5D21"/>
    <w:rsid w:val="00FA5F8E"/>
    <w:rsid w:val="00FA60AA"/>
    <w:rsid w:val="00FA60DA"/>
    <w:rsid w:val="00FA6A90"/>
    <w:rsid w:val="00FA6D74"/>
    <w:rsid w:val="00FA6FDE"/>
    <w:rsid w:val="00FA72B3"/>
    <w:rsid w:val="00FA73EB"/>
    <w:rsid w:val="00FA74B5"/>
    <w:rsid w:val="00FA79BA"/>
    <w:rsid w:val="00FA7A1A"/>
    <w:rsid w:val="00FA7B44"/>
    <w:rsid w:val="00FA7C9F"/>
    <w:rsid w:val="00FA7D91"/>
    <w:rsid w:val="00FB0567"/>
    <w:rsid w:val="00FB05F7"/>
    <w:rsid w:val="00FB083A"/>
    <w:rsid w:val="00FB0BAA"/>
    <w:rsid w:val="00FB0C66"/>
    <w:rsid w:val="00FB0D47"/>
    <w:rsid w:val="00FB11CA"/>
    <w:rsid w:val="00FB1322"/>
    <w:rsid w:val="00FB13AD"/>
    <w:rsid w:val="00FB17AC"/>
    <w:rsid w:val="00FB1919"/>
    <w:rsid w:val="00FB197F"/>
    <w:rsid w:val="00FB19DF"/>
    <w:rsid w:val="00FB204E"/>
    <w:rsid w:val="00FB279D"/>
    <w:rsid w:val="00FB2AC4"/>
    <w:rsid w:val="00FB2B4F"/>
    <w:rsid w:val="00FB30D1"/>
    <w:rsid w:val="00FB34FA"/>
    <w:rsid w:val="00FB3D61"/>
    <w:rsid w:val="00FB3F2C"/>
    <w:rsid w:val="00FB455B"/>
    <w:rsid w:val="00FB4CA4"/>
    <w:rsid w:val="00FB4D27"/>
    <w:rsid w:val="00FB4FBE"/>
    <w:rsid w:val="00FB5095"/>
    <w:rsid w:val="00FB55C1"/>
    <w:rsid w:val="00FB5893"/>
    <w:rsid w:val="00FB5A0C"/>
    <w:rsid w:val="00FB5C5C"/>
    <w:rsid w:val="00FB5D5C"/>
    <w:rsid w:val="00FB5DCD"/>
    <w:rsid w:val="00FB640E"/>
    <w:rsid w:val="00FB6981"/>
    <w:rsid w:val="00FB703E"/>
    <w:rsid w:val="00FB73E1"/>
    <w:rsid w:val="00FB746D"/>
    <w:rsid w:val="00FB7551"/>
    <w:rsid w:val="00FB7F24"/>
    <w:rsid w:val="00FC0450"/>
    <w:rsid w:val="00FC0498"/>
    <w:rsid w:val="00FC051F"/>
    <w:rsid w:val="00FC073C"/>
    <w:rsid w:val="00FC081A"/>
    <w:rsid w:val="00FC0981"/>
    <w:rsid w:val="00FC0B67"/>
    <w:rsid w:val="00FC0DCF"/>
    <w:rsid w:val="00FC1387"/>
    <w:rsid w:val="00FC145F"/>
    <w:rsid w:val="00FC14DE"/>
    <w:rsid w:val="00FC1B61"/>
    <w:rsid w:val="00FC1F75"/>
    <w:rsid w:val="00FC209D"/>
    <w:rsid w:val="00FC29D3"/>
    <w:rsid w:val="00FC2FB6"/>
    <w:rsid w:val="00FC35AE"/>
    <w:rsid w:val="00FC35CB"/>
    <w:rsid w:val="00FC411D"/>
    <w:rsid w:val="00FC468D"/>
    <w:rsid w:val="00FC46A5"/>
    <w:rsid w:val="00FC4803"/>
    <w:rsid w:val="00FC4B19"/>
    <w:rsid w:val="00FC4B8C"/>
    <w:rsid w:val="00FC4D38"/>
    <w:rsid w:val="00FC4EE8"/>
    <w:rsid w:val="00FC517C"/>
    <w:rsid w:val="00FC530B"/>
    <w:rsid w:val="00FC58C6"/>
    <w:rsid w:val="00FC5CD8"/>
    <w:rsid w:val="00FC5E20"/>
    <w:rsid w:val="00FC5EE2"/>
    <w:rsid w:val="00FC5FDD"/>
    <w:rsid w:val="00FC6720"/>
    <w:rsid w:val="00FC67F5"/>
    <w:rsid w:val="00FC6B51"/>
    <w:rsid w:val="00FC6EF9"/>
    <w:rsid w:val="00FC6F0F"/>
    <w:rsid w:val="00FC7342"/>
    <w:rsid w:val="00FC73F5"/>
    <w:rsid w:val="00FC74D2"/>
    <w:rsid w:val="00FC7E04"/>
    <w:rsid w:val="00FD02A5"/>
    <w:rsid w:val="00FD11DD"/>
    <w:rsid w:val="00FD1544"/>
    <w:rsid w:val="00FD1C5D"/>
    <w:rsid w:val="00FD1D3E"/>
    <w:rsid w:val="00FD1D54"/>
    <w:rsid w:val="00FD1D91"/>
    <w:rsid w:val="00FD209B"/>
    <w:rsid w:val="00FD2220"/>
    <w:rsid w:val="00FD27DD"/>
    <w:rsid w:val="00FD2C7A"/>
    <w:rsid w:val="00FD2FFA"/>
    <w:rsid w:val="00FD3000"/>
    <w:rsid w:val="00FD33E2"/>
    <w:rsid w:val="00FD3802"/>
    <w:rsid w:val="00FD3948"/>
    <w:rsid w:val="00FD3D0E"/>
    <w:rsid w:val="00FD3F13"/>
    <w:rsid w:val="00FD4258"/>
    <w:rsid w:val="00FD47F7"/>
    <w:rsid w:val="00FD496C"/>
    <w:rsid w:val="00FD49EE"/>
    <w:rsid w:val="00FD5241"/>
    <w:rsid w:val="00FD573C"/>
    <w:rsid w:val="00FD5833"/>
    <w:rsid w:val="00FD5864"/>
    <w:rsid w:val="00FD5988"/>
    <w:rsid w:val="00FD5AE3"/>
    <w:rsid w:val="00FD5FC1"/>
    <w:rsid w:val="00FD65AB"/>
    <w:rsid w:val="00FD6AA3"/>
    <w:rsid w:val="00FD6CEF"/>
    <w:rsid w:val="00FD7B51"/>
    <w:rsid w:val="00FD7C66"/>
    <w:rsid w:val="00FE03D9"/>
    <w:rsid w:val="00FE0630"/>
    <w:rsid w:val="00FE0728"/>
    <w:rsid w:val="00FE084F"/>
    <w:rsid w:val="00FE0F31"/>
    <w:rsid w:val="00FE0FBD"/>
    <w:rsid w:val="00FE0FF8"/>
    <w:rsid w:val="00FE12AC"/>
    <w:rsid w:val="00FE17F3"/>
    <w:rsid w:val="00FE184B"/>
    <w:rsid w:val="00FE18A5"/>
    <w:rsid w:val="00FE2009"/>
    <w:rsid w:val="00FE22E1"/>
    <w:rsid w:val="00FE264B"/>
    <w:rsid w:val="00FE2DDF"/>
    <w:rsid w:val="00FE2F08"/>
    <w:rsid w:val="00FE3242"/>
    <w:rsid w:val="00FE32A1"/>
    <w:rsid w:val="00FE35AC"/>
    <w:rsid w:val="00FE47C8"/>
    <w:rsid w:val="00FE5172"/>
    <w:rsid w:val="00FE5210"/>
    <w:rsid w:val="00FE5338"/>
    <w:rsid w:val="00FE559C"/>
    <w:rsid w:val="00FE5853"/>
    <w:rsid w:val="00FE5A9C"/>
    <w:rsid w:val="00FE5CD5"/>
    <w:rsid w:val="00FE61DE"/>
    <w:rsid w:val="00FE63FB"/>
    <w:rsid w:val="00FE655B"/>
    <w:rsid w:val="00FE71D6"/>
    <w:rsid w:val="00FE7372"/>
    <w:rsid w:val="00FE7646"/>
    <w:rsid w:val="00FE7C2A"/>
    <w:rsid w:val="00FE7CEE"/>
    <w:rsid w:val="00FF059A"/>
    <w:rsid w:val="00FF09F4"/>
    <w:rsid w:val="00FF0CE5"/>
    <w:rsid w:val="00FF124D"/>
    <w:rsid w:val="00FF1727"/>
    <w:rsid w:val="00FF186C"/>
    <w:rsid w:val="00FF18D3"/>
    <w:rsid w:val="00FF19F4"/>
    <w:rsid w:val="00FF1AD8"/>
    <w:rsid w:val="00FF1B73"/>
    <w:rsid w:val="00FF1E0F"/>
    <w:rsid w:val="00FF1ED1"/>
    <w:rsid w:val="00FF1F73"/>
    <w:rsid w:val="00FF2406"/>
    <w:rsid w:val="00FF26AC"/>
    <w:rsid w:val="00FF2C0D"/>
    <w:rsid w:val="00FF2CB2"/>
    <w:rsid w:val="00FF2F2E"/>
    <w:rsid w:val="00FF351B"/>
    <w:rsid w:val="00FF37F5"/>
    <w:rsid w:val="00FF40FB"/>
    <w:rsid w:val="00FF4225"/>
    <w:rsid w:val="00FF42DD"/>
    <w:rsid w:val="00FF43C9"/>
    <w:rsid w:val="00FF4522"/>
    <w:rsid w:val="00FF4A3B"/>
    <w:rsid w:val="00FF5398"/>
    <w:rsid w:val="00FF5552"/>
    <w:rsid w:val="00FF5617"/>
    <w:rsid w:val="00FF5F04"/>
    <w:rsid w:val="00FF5F2A"/>
    <w:rsid w:val="00FF5FD2"/>
    <w:rsid w:val="00FF6015"/>
    <w:rsid w:val="00FF6586"/>
    <w:rsid w:val="00FF6663"/>
    <w:rsid w:val="00FF7170"/>
    <w:rsid w:val="00FF7452"/>
    <w:rsid w:val="00FF76DF"/>
    <w:rsid w:val="00FF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B0D47"/>
  </w:style>
  <w:style w:type="paragraph" w:styleId="10">
    <w:name w:val="heading 1"/>
    <w:aliases w:val=" Знак7"/>
    <w:basedOn w:val="a1"/>
    <w:next w:val="a1"/>
    <w:link w:val="11"/>
    <w:qFormat/>
    <w:rsid w:val="00511A7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1"/>
    <w:next w:val="a1"/>
    <w:link w:val="20"/>
    <w:unhideWhenUsed/>
    <w:qFormat/>
    <w:rsid w:val="00455B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1"/>
    <w:next w:val="a1"/>
    <w:link w:val="30"/>
    <w:unhideWhenUsed/>
    <w:qFormat/>
    <w:rsid w:val="001529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nhideWhenUsed/>
    <w:qFormat/>
    <w:rsid w:val="00CB210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aliases w:val="наимен. табл,Bold"/>
    <w:basedOn w:val="a1"/>
    <w:next w:val="a1"/>
    <w:link w:val="50"/>
    <w:qFormat/>
    <w:rsid w:val="00153D39"/>
    <w:pPr>
      <w:keepNext/>
      <w:tabs>
        <w:tab w:val="num" w:pos="0"/>
      </w:tabs>
      <w:suppressAutoHyphens/>
      <w:spacing w:after="0" w:line="240" w:lineRule="auto"/>
      <w:ind w:left="426"/>
      <w:jc w:val="center"/>
      <w:outlineLvl w:val="4"/>
    </w:pPr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paragraph" w:styleId="6">
    <w:name w:val="heading 6"/>
    <w:aliases w:val="наимен. рис,Italic,OG Distribution"/>
    <w:basedOn w:val="a1"/>
    <w:next w:val="a1"/>
    <w:link w:val="60"/>
    <w:unhideWhenUsed/>
    <w:qFormat/>
    <w:rsid w:val="006E2E2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aliases w:val="Наимен. рис,Not in Use"/>
    <w:basedOn w:val="a1"/>
    <w:next w:val="a1"/>
    <w:link w:val="70"/>
    <w:unhideWhenUsed/>
    <w:qFormat/>
    <w:rsid w:val="008A4E1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aliases w:val="not In use"/>
    <w:basedOn w:val="a1"/>
    <w:next w:val="a1"/>
    <w:link w:val="80"/>
    <w:qFormat/>
    <w:rsid w:val="00153D39"/>
    <w:pPr>
      <w:spacing w:before="240" w:after="60" w:line="240" w:lineRule="auto"/>
      <w:ind w:firstLine="720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9">
    <w:name w:val="heading 9"/>
    <w:aliases w:val="Not in use"/>
    <w:basedOn w:val="a1"/>
    <w:next w:val="a1"/>
    <w:link w:val="90"/>
    <w:qFormat/>
    <w:rsid w:val="00153D39"/>
    <w:pPr>
      <w:spacing w:before="240" w:after="60" w:line="240" w:lineRule="auto"/>
      <w:ind w:firstLine="720"/>
      <w:outlineLvl w:val="8"/>
    </w:pPr>
    <w:rPr>
      <w:rFonts w:ascii="Arial" w:eastAsia="Times New Roman" w:hAnsi="Arial" w:cs="Times New Roman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aliases w:val=" Знак7 Знак"/>
    <w:basedOn w:val="a2"/>
    <w:link w:val="10"/>
    <w:rsid w:val="00511A7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2"/>
    <w:link w:val="2"/>
    <w:rsid w:val="00455B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2"/>
    <w:link w:val="3"/>
    <w:rsid w:val="0015294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2"/>
    <w:link w:val="4"/>
    <w:uiPriority w:val="9"/>
    <w:rsid w:val="00CB210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Balloon Text"/>
    <w:basedOn w:val="a1"/>
    <w:link w:val="a6"/>
    <w:uiPriority w:val="99"/>
    <w:unhideWhenUsed/>
    <w:rsid w:val="004B7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2"/>
    <w:link w:val="a5"/>
    <w:uiPriority w:val="99"/>
    <w:rsid w:val="004B7EB6"/>
    <w:rPr>
      <w:rFonts w:ascii="Tahoma" w:hAnsi="Tahoma" w:cs="Tahoma"/>
      <w:sz w:val="16"/>
      <w:szCs w:val="16"/>
    </w:rPr>
  </w:style>
  <w:style w:type="paragraph" w:styleId="a7">
    <w:name w:val="header"/>
    <w:aliases w:val=" Знак"/>
    <w:basedOn w:val="a1"/>
    <w:link w:val="a8"/>
    <w:uiPriority w:val="99"/>
    <w:unhideWhenUsed/>
    <w:rsid w:val="000F23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aliases w:val=" Знак Знак"/>
    <w:basedOn w:val="a2"/>
    <w:link w:val="a7"/>
    <w:uiPriority w:val="99"/>
    <w:rsid w:val="000F23DD"/>
  </w:style>
  <w:style w:type="paragraph" w:styleId="a9">
    <w:name w:val="footer"/>
    <w:basedOn w:val="a1"/>
    <w:link w:val="aa"/>
    <w:unhideWhenUsed/>
    <w:rsid w:val="000F23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2"/>
    <w:link w:val="a9"/>
    <w:rsid w:val="000F23DD"/>
  </w:style>
  <w:style w:type="paragraph" w:styleId="ab">
    <w:name w:val="List Paragraph"/>
    <w:basedOn w:val="a1"/>
    <w:uiPriority w:val="34"/>
    <w:qFormat/>
    <w:rsid w:val="00103914"/>
    <w:pPr>
      <w:ind w:left="720"/>
      <w:contextualSpacing/>
    </w:pPr>
  </w:style>
  <w:style w:type="paragraph" w:styleId="ac">
    <w:name w:val="No Spacing"/>
    <w:link w:val="ad"/>
    <w:uiPriority w:val="1"/>
    <w:qFormat/>
    <w:rsid w:val="006635DF"/>
    <w:pPr>
      <w:spacing w:after="0" w:line="240" w:lineRule="auto"/>
    </w:pPr>
    <w:rPr>
      <w:rFonts w:eastAsiaTheme="minorEastAsia"/>
      <w:lang w:eastAsia="ru-RU"/>
    </w:rPr>
  </w:style>
  <w:style w:type="character" w:customStyle="1" w:styleId="ad">
    <w:name w:val="Без интервала Знак"/>
    <w:basedOn w:val="a2"/>
    <w:link w:val="ac"/>
    <w:uiPriority w:val="1"/>
    <w:rsid w:val="006635DF"/>
    <w:rPr>
      <w:rFonts w:eastAsiaTheme="minorEastAsia"/>
      <w:lang w:eastAsia="ru-RU"/>
    </w:rPr>
  </w:style>
  <w:style w:type="character" w:styleId="ae">
    <w:name w:val="Hyperlink"/>
    <w:basedOn w:val="a2"/>
    <w:uiPriority w:val="99"/>
    <w:unhideWhenUsed/>
    <w:rsid w:val="00923E3B"/>
    <w:rPr>
      <w:color w:val="0000FF" w:themeColor="hyperlink"/>
      <w:u w:val="single"/>
    </w:rPr>
  </w:style>
  <w:style w:type="paragraph" w:styleId="af">
    <w:name w:val="Body Text Indent"/>
    <w:basedOn w:val="a1"/>
    <w:link w:val="af0"/>
    <w:rsid w:val="00E22194"/>
    <w:pPr>
      <w:widowControl w:val="0"/>
      <w:suppressAutoHyphens/>
      <w:spacing w:after="120" w:line="240" w:lineRule="auto"/>
      <w:ind w:left="283"/>
      <w:jc w:val="both"/>
    </w:pPr>
    <w:rPr>
      <w:rFonts w:ascii="Arial" w:eastAsia="Times New Roman" w:hAnsi="Arial" w:cs="Arial"/>
      <w:sz w:val="16"/>
      <w:szCs w:val="20"/>
      <w:lang w:eastAsia="ar-SA"/>
    </w:rPr>
  </w:style>
  <w:style w:type="character" w:customStyle="1" w:styleId="af0">
    <w:name w:val="Основной текст с отступом Знак"/>
    <w:basedOn w:val="a2"/>
    <w:link w:val="af"/>
    <w:rsid w:val="00E22194"/>
    <w:rPr>
      <w:rFonts w:ascii="Arial" w:eastAsia="Times New Roman" w:hAnsi="Arial" w:cs="Arial"/>
      <w:sz w:val="16"/>
      <w:szCs w:val="20"/>
      <w:lang w:eastAsia="ar-SA"/>
    </w:rPr>
  </w:style>
  <w:style w:type="table" w:styleId="af1">
    <w:name w:val="Table Grid"/>
    <w:basedOn w:val="a3"/>
    <w:uiPriority w:val="59"/>
    <w:rsid w:val="00DF43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ikip">
    <w:name w:val="wikip"/>
    <w:basedOn w:val="a1"/>
    <w:rsid w:val="00511A7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basedOn w:val="a2"/>
    <w:qFormat/>
    <w:rsid w:val="00511A7F"/>
    <w:rPr>
      <w:b/>
      <w:bCs/>
    </w:rPr>
  </w:style>
  <w:style w:type="paragraph" w:styleId="af3">
    <w:name w:val="footnote text"/>
    <w:basedOn w:val="a1"/>
    <w:link w:val="af4"/>
    <w:uiPriority w:val="99"/>
    <w:rsid w:val="00511A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Текст сноски Знак"/>
    <w:basedOn w:val="a2"/>
    <w:link w:val="af3"/>
    <w:uiPriority w:val="99"/>
    <w:rsid w:val="00511A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footnote reference"/>
    <w:rsid w:val="00511A7F"/>
    <w:rPr>
      <w:vertAlign w:val="superscript"/>
    </w:rPr>
  </w:style>
  <w:style w:type="paragraph" w:customStyle="1" w:styleId="12">
    <w:name w:val="Знак1"/>
    <w:basedOn w:val="a1"/>
    <w:rsid w:val="00511A7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Normal">
    <w:name w:val="ConsPlusNormal"/>
    <w:rsid w:val="00511A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6">
    <w:name w:val="Font Style16"/>
    <w:rsid w:val="00511A7F"/>
    <w:rPr>
      <w:rFonts w:ascii="Times New Roman" w:hAnsi="Times New Roman" w:cs="Times New Roman"/>
      <w:sz w:val="26"/>
      <w:szCs w:val="26"/>
    </w:rPr>
  </w:style>
  <w:style w:type="paragraph" w:styleId="af6">
    <w:name w:val="Body Text"/>
    <w:aliases w:val="Абзац,Абзац1,Абзац2,Абзац3,Абзац4,Абзац5,Абзац6,Абзац7,Абзац8,Абзац9,Абзац11,Абзац21,Абзац31,Абзац41,Абзац51,Абзац61,Абзац71,Абзац81,Абзац10,Абзац12,Абзац22,Абзац32,Абзац42,Абзац52,Абзац62,Абзац72,Абзац82,Абзац13,Абзац23,Абзац33,Абзац43"/>
    <w:basedOn w:val="a1"/>
    <w:link w:val="af7"/>
    <w:rsid w:val="00511A7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7">
    <w:name w:val="Основной текст Знак"/>
    <w:aliases w:val="Абзац Знак,Абзац1 Знак,Абзац2 Знак,Абзац3 Знак,Абзац4 Знак,Абзац5 Знак,Абзац6 Знак,Абзац7 Знак,Абзац8 Знак,Абзац9 Знак,Абзац11 Знак,Абзац21 Знак,Абзац31 Знак,Абзац41 Знак,Абзац51 Знак,Абзац61 Знак,Абзац71 Знак,Абзац81 Знак"/>
    <w:basedOn w:val="a2"/>
    <w:link w:val="af6"/>
    <w:rsid w:val="00511A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8">
    <w:name w:val="endnote text"/>
    <w:basedOn w:val="a1"/>
    <w:link w:val="af9"/>
    <w:uiPriority w:val="99"/>
    <w:semiHidden/>
    <w:unhideWhenUsed/>
    <w:rsid w:val="00E27E91"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2"/>
    <w:link w:val="af8"/>
    <w:uiPriority w:val="99"/>
    <w:semiHidden/>
    <w:rsid w:val="00E27E91"/>
    <w:rPr>
      <w:sz w:val="20"/>
      <w:szCs w:val="20"/>
    </w:rPr>
  </w:style>
  <w:style w:type="character" w:styleId="afa">
    <w:name w:val="endnote reference"/>
    <w:basedOn w:val="a2"/>
    <w:uiPriority w:val="99"/>
    <w:semiHidden/>
    <w:unhideWhenUsed/>
    <w:rsid w:val="00E27E91"/>
    <w:rPr>
      <w:vertAlign w:val="superscript"/>
    </w:rPr>
  </w:style>
  <w:style w:type="paragraph" w:customStyle="1" w:styleId="ConsPlusNonformat">
    <w:name w:val="ConsPlusNonformat"/>
    <w:rsid w:val="00D771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Indent 2"/>
    <w:basedOn w:val="a1"/>
    <w:link w:val="22"/>
    <w:unhideWhenUsed/>
    <w:rsid w:val="00297B5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2"/>
    <w:link w:val="21"/>
    <w:uiPriority w:val="99"/>
    <w:semiHidden/>
    <w:rsid w:val="00297B5E"/>
  </w:style>
  <w:style w:type="character" w:styleId="afb">
    <w:name w:val="FollowedHyperlink"/>
    <w:basedOn w:val="a2"/>
    <w:uiPriority w:val="99"/>
    <w:unhideWhenUsed/>
    <w:rsid w:val="005753A3"/>
    <w:rPr>
      <w:color w:val="800080"/>
      <w:u w:val="single"/>
    </w:rPr>
  </w:style>
  <w:style w:type="paragraph" w:customStyle="1" w:styleId="xl65">
    <w:name w:val="xl65"/>
    <w:basedOn w:val="a1"/>
    <w:rsid w:val="005753A3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1"/>
    <w:rsid w:val="005753A3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76">
    <w:name w:val="xl76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1"/>
    <w:rsid w:val="005753A3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4">
    <w:name w:val="xl84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2">
    <w:name w:val="xl92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1"/>
    <w:rsid w:val="00906D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1"/>
    <w:rsid w:val="00906D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aliases w:val="Наимен. рис Знак,Not in Use Знак"/>
    <w:basedOn w:val="a2"/>
    <w:link w:val="7"/>
    <w:rsid w:val="008A4E1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60">
    <w:name w:val="Заголовок 6 Знак"/>
    <w:aliases w:val="наимен. рис Знак,Italic Знак,OG Distribution Знак"/>
    <w:basedOn w:val="a2"/>
    <w:link w:val="6"/>
    <w:rsid w:val="006E2E2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font5">
    <w:name w:val="font5"/>
    <w:basedOn w:val="a1"/>
    <w:rsid w:val="009009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lang w:eastAsia="ru-RU"/>
    </w:rPr>
  </w:style>
  <w:style w:type="paragraph" w:customStyle="1" w:styleId="font6">
    <w:name w:val="font6"/>
    <w:basedOn w:val="a1"/>
    <w:rsid w:val="009009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63">
    <w:name w:val="xl63"/>
    <w:basedOn w:val="a1"/>
    <w:rsid w:val="009009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4">
    <w:name w:val="xl64"/>
    <w:basedOn w:val="a1"/>
    <w:rsid w:val="009009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1"/>
    <w:rsid w:val="009009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1"/>
    <w:rsid w:val="009009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1"/>
    <w:rsid w:val="009009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1"/>
    <w:rsid w:val="009009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1"/>
    <w:rsid w:val="009009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1"/>
    <w:rsid w:val="009009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1"/>
    <w:rsid w:val="009009D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3">
    <w:name w:val="xl103"/>
    <w:basedOn w:val="a1"/>
    <w:rsid w:val="009009D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4">
    <w:name w:val="xl104"/>
    <w:basedOn w:val="a1"/>
    <w:rsid w:val="009009DD"/>
    <w:pPr>
      <w:pBdr>
        <w:lef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1"/>
    <w:rsid w:val="009009DD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6">
    <w:name w:val="xl106"/>
    <w:basedOn w:val="a1"/>
    <w:rsid w:val="009009D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7">
    <w:name w:val="xl107"/>
    <w:basedOn w:val="a1"/>
    <w:rsid w:val="009009D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8">
    <w:name w:val="xl108"/>
    <w:basedOn w:val="a1"/>
    <w:rsid w:val="009009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9">
    <w:name w:val="xl109"/>
    <w:basedOn w:val="a1"/>
    <w:rsid w:val="009009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0">
    <w:name w:val="xl110"/>
    <w:basedOn w:val="a1"/>
    <w:rsid w:val="009009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1"/>
    <w:rsid w:val="009009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1"/>
    <w:rsid w:val="009009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3">
    <w:name w:val="xl113"/>
    <w:basedOn w:val="a1"/>
    <w:rsid w:val="009009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4">
    <w:name w:val="xl114"/>
    <w:basedOn w:val="a1"/>
    <w:rsid w:val="009009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1"/>
    <w:rsid w:val="009009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1"/>
    <w:rsid w:val="009009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1"/>
    <w:rsid w:val="009009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1"/>
    <w:rsid w:val="009009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ConsPlusTitle">
    <w:name w:val="ConsPlusTitle"/>
    <w:rsid w:val="00A53D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A53D7B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2"/>
      <w:sz w:val="20"/>
      <w:szCs w:val="20"/>
      <w:lang w:eastAsia="ar-SA"/>
    </w:rPr>
  </w:style>
  <w:style w:type="table" w:styleId="afc">
    <w:name w:val="Light Shading"/>
    <w:basedOn w:val="a3"/>
    <w:uiPriority w:val="60"/>
    <w:rsid w:val="007C2A0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numbering" w:customStyle="1" w:styleId="13">
    <w:name w:val="Нет списка1"/>
    <w:next w:val="a4"/>
    <w:semiHidden/>
    <w:unhideWhenUsed/>
    <w:rsid w:val="00ED2103"/>
  </w:style>
  <w:style w:type="character" w:styleId="afd">
    <w:name w:val="page number"/>
    <w:basedOn w:val="a2"/>
    <w:rsid w:val="00ED2103"/>
  </w:style>
  <w:style w:type="paragraph" w:customStyle="1" w:styleId="xl119">
    <w:name w:val="xl119"/>
    <w:basedOn w:val="a1"/>
    <w:rsid w:val="007273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0">
    <w:name w:val="xl120"/>
    <w:basedOn w:val="a1"/>
    <w:rsid w:val="007273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1"/>
    <w:rsid w:val="007273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2">
    <w:name w:val="xl122"/>
    <w:basedOn w:val="a1"/>
    <w:rsid w:val="007273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1"/>
    <w:rsid w:val="007273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4">
    <w:name w:val="xl124"/>
    <w:basedOn w:val="a1"/>
    <w:rsid w:val="007273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1"/>
    <w:rsid w:val="007273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1"/>
    <w:rsid w:val="007273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7">
    <w:name w:val="xl127"/>
    <w:basedOn w:val="a1"/>
    <w:rsid w:val="007273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23">
    <w:name w:val="Body Text 2"/>
    <w:basedOn w:val="a1"/>
    <w:link w:val="24"/>
    <w:unhideWhenUsed/>
    <w:rsid w:val="008E12AB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semiHidden/>
    <w:rsid w:val="008E12AB"/>
  </w:style>
  <w:style w:type="paragraph" w:customStyle="1" w:styleId="FR1">
    <w:name w:val="FR1"/>
    <w:rsid w:val="007C2904"/>
    <w:pPr>
      <w:widowControl w:val="0"/>
      <w:spacing w:before="160" w:after="0" w:line="240" w:lineRule="auto"/>
      <w:jc w:val="both"/>
    </w:pPr>
    <w:rPr>
      <w:rFonts w:ascii="Arial" w:eastAsia="Times New Roman" w:hAnsi="Arial" w:cs="Times New Roman"/>
      <w:b/>
      <w:snapToGrid w:val="0"/>
      <w:sz w:val="36"/>
      <w:szCs w:val="20"/>
      <w:lang w:eastAsia="ru-RU"/>
    </w:rPr>
  </w:style>
  <w:style w:type="paragraph" w:customStyle="1" w:styleId="FR2">
    <w:name w:val="FR2"/>
    <w:rsid w:val="007C2904"/>
    <w:pPr>
      <w:widowControl w:val="0"/>
      <w:spacing w:after="0" w:line="400" w:lineRule="auto"/>
      <w:ind w:left="80" w:right="200"/>
      <w:jc w:val="center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styleId="HTML">
    <w:name w:val="HTML Preformatted"/>
    <w:basedOn w:val="a1"/>
    <w:link w:val="HTML0"/>
    <w:rsid w:val="007C29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4"/>
      <w:lang w:eastAsia="ru-RU"/>
    </w:rPr>
  </w:style>
  <w:style w:type="character" w:customStyle="1" w:styleId="HTML0">
    <w:name w:val="Стандартный HTML Знак"/>
    <w:basedOn w:val="a2"/>
    <w:link w:val="HTML"/>
    <w:rsid w:val="007C2904"/>
    <w:rPr>
      <w:rFonts w:ascii="Courier New" w:eastAsia="Times New Roman" w:hAnsi="Courier New" w:cs="Times New Roman"/>
      <w:sz w:val="20"/>
      <w:szCs w:val="24"/>
      <w:lang w:eastAsia="ru-RU"/>
    </w:rPr>
  </w:style>
  <w:style w:type="paragraph" w:styleId="afe">
    <w:name w:val="Normal (Web)"/>
    <w:basedOn w:val="a1"/>
    <w:rsid w:val="007C2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Обычный1"/>
    <w:rsid w:val="007C2904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10">
    <w:name w:val="Основной текст 21"/>
    <w:basedOn w:val="a1"/>
    <w:rsid w:val="007C2904"/>
    <w:pPr>
      <w:spacing w:after="0" w:line="240" w:lineRule="auto"/>
      <w:ind w:firstLine="720"/>
      <w:jc w:val="both"/>
    </w:pPr>
    <w:rPr>
      <w:rFonts w:ascii="Times New Roman CYR" w:eastAsia="Times New Roman" w:hAnsi="Times New Roman CYR" w:cs="Times New Roman"/>
      <w:sz w:val="26"/>
      <w:szCs w:val="20"/>
      <w:lang w:eastAsia="ru-RU"/>
    </w:rPr>
  </w:style>
  <w:style w:type="paragraph" w:customStyle="1" w:styleId="211">
    <w:name w:val="Основной текст с отступом 21"/>
    <w:basedOn w:val="a1"/>
    <w:rsid w:val="007C290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Fiction">
    <w:name w:val="Fiction"/>
    <w:rsid w:val="007C2904"/>
    <w:pPr>
      <w:spacing w:after="0" w:line="240" w:lineRule="auto"/>
      <w:jc w:val="both"/>
      <w:outlineLvl w:val="3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styleId="aff">
    <w:name w:val="Title"/>
    <w:basedOn w:val="a1"/>
    <w:link w:val="aff0"/>
    <w:qFormat/>
    <w:rsid w:val="007C290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f0">
    <w:name w:val="Название Знак"/>
    <w:basedOn w:val="a2"/>
    <w:link w:val="aff"/>
    <w:rsid w:val="007C29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8">
    <w:name w:val="xl128"/>
    <w:basedOn w:val="a1"/>
    <w:rsid w:val="00C9451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9">
    <w:name w:val="xl129"/>
    <w:basedOn w:val="a1"/>
    <w:rsid w:val="00C9451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0">
    <w:name w:val="xl130"/>
    <w:basedOn w:val="a1"/>
    <w:rsid w:val="00C945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1">
    <w:name w:val="xl131"/>
    <w:basedOn w:val="a1"/>
    <w:rsid w:val="00C9451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1"/>
    <w:rsid w:val="00C94517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1"/>
    <w:rsid w:val="00C9451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1"/>
    <w:rsid w:val="00C94517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1"/>
    <w:rsid w:val="00C9451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1"/>
    <w:rsid w:val="00C94517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1"/>
    <w:rsid w:val="00C9451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8">
    <w:name w:val="xl138"/>
    <w:basedOn w:val="a1"/>
    <w:rsid w:val="00C9451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1"/>
    <w:rsid w:val="00C9451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1"/>
    <w:rsid w:val="00C9451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">
    <w:name w:val="Маркированный список СамНИПИ"/>
    <w:link w:val="15"/>
    <w:rsid w:val="001A4859"/>
    <w:pPr>
      <w:numPr>
        <w:numId w:val="3"/>
      </w:numPr>
      <w:tabs>
        <w:tab w:val="left" w:pos="1038"/>
      </w:tabs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ja-JP"/>
    </w:rPr>
  </w:style>
  <w:style w:type="paragraph" w:styleId="a0">
    <w:name w:val="List Bullet"/>
    <w:basedOn w:val="a1"/>
    <w:link w:val="aff1"/>
    <w:uiPriority w:val="99"/>
    <w:rsid w:val="001A4859"/>
    <w:pPr>
      <w:numPr>
        <w:numId w:val="4"/>
      </w:num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31">
    <w:name w:val="Body Text Indent 3"/>
    <w:basedOn w:val="a1"/>
    <w:link w:val="32"/>
    <w:unhideWhenUsed/>
    <w:rsid w:val="0091063A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uiPriority w:val="99"/>
    <w:semiHidden/>
    <w:rsid w:val="0091063A"/>
    <w:rPr>
      <w:sz w:val="16"/>
      <w:szCs w:val="16"/>
    </w:rPr>
  </w:style>
  <w:style w:type="character" w:customStyle="1" w:styleId="50">
    <w:name w:val="Заголовок 5 Знак"/>
    <w:aliases w:val="наимен. табл Знак,Bold Знак"/>
    <w:basedOn w:val="a2"/>
    <w:link w:val="5"/>
    <w:rsid w:val="00153D39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customStyle="1" w:styleId="80">
    <w:name w:val="Заголовок 8 Знак"/>
    <w:aliases w:val="not In use Знак"/>
    <w:basedOn w:val="a2"/>
    <w:link w:val="8"/>
    <w:rsid w:val="00153D39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aliases w:val="Not in use Знак"/>
    <w:basedOn w:val="a2"/>
    <w:link w:val="9"/>
    <w:rsid w:val="00153D39"/>
    <w:rPr>
      <w:rFonts w:ascii="Arial" w:eastAsia="Times New Roman" w:hAnsi="Arial" w:cs="Times New Roman"/>
      <w:lang w:val="x-none" w:eastAsia="x-none"/>
    </w:rPr>
  </w:style>
  <w:style w:type="character" w:customStyle="1" w:styleId="WW8Num3z0">
    <w:name w:val="WW8Num3z0"/>
    <w:rsid w:val="00153D39"/>
    <w:rPr>
      <w:rFonts w:ascii="Courier New" w:hAnsi="Courier New" w:cs="Courier New"/>
    </w:rPr>
  </w:style>
  <w:style w:type="character" w:customStyle="1" w:styleId="WW8Num4z0">
    <w:name w:val="WW8Num4z0"/>
    <w:rsid w:val="00153D39"/>
    <w:rPr>
      <w:color w:val="auto"/>
    </w:rPr>
  </w:style>
  <w:style w:type="character" w:customStyle="1" w:styleId="WW8Num5z0">
    <w:name w:val="WW8Num5z0"/>
    <w:rsid w:val="00153D39"/>
    <w:rPr>
      <w:rFonts w:ascii="Courier New" w:hAnsi="Courier New" w:cs="Times New Roman"/>
    </w:rPr>
  </w:style>
  <w:style w:type="character" w:customStyle="1" w:styleId="WW8Num7z0">
    <w:name w:val="WW8Num7z0"/>
    <w:rsid w:val="00153D39"/>
    <w:rPr>
      <w:b/>
    </w:rPr>
  </w:style>
  <w:style w:type="character" w:customStyle="1" w:styleId="WW8Num9z0">
    <w:name w:val="WW8Num9z0"/>
    <w:rsid w:val="00153D39"/>
    <w:rPr>
      <w:rFonts w:ascii="Courier New" w:hAnsi="Courier New" w:cs="Courier New"/>
    </w:rPr>
  </w:style>
  <w:style w:type="character" w:customStyle="1" w:styleId="WW8Num10z0">
    <w:name w:val="WW8Num10z0"/>
    <w:rsid w:val="00153D39"/>
    <w:rPr>
      <w:rFonts w:ascii="Symbol" w:hAnsi="Symbol" w:cs="Symbol"/>
    </w:rPr>
  </w:style>
  <w:style w:type="character" w:customStyle="1" w:styleId="WW8Num11z0">
    <w:name w:val="WW8Num11z0"/>
    <w:rsid w:val="00153D39"/>
    <w:rPr>
      <w:b/>
    </w:rPr>
  </w:style>
  <w:style w:type="character" w:customStyle="1" w:styleId="WW8Num12z0">
    <w:name w:val="WW8Num12z0"/>
    <w:rsid w:val="00153D39"/>
    <w:rPr>
      <w:rFonts w:ascii="Symbol" w:hAnsi="Symbol" w:cs="Symbol"/>
    </w:rPr>
  </w:style>
  <w:style w:type="character" w:customStyle="1" w:styleId="WW8Num13z0">
    <w:name w:val="WW8Num13z0"/>
    <w:rsid w:val="00153D39"/>
    <w:rPr>
      <w:color w:val="auto"/>
    </w:rPr>
  </w:style>
  <w:style w:type="character" w:customStyle="1" w:styleId="WW8Num13z2">
    <w:name w:val="WW8Num13z2"/>
    <w:rsid w:val="00153D39"/>
    <w:rPr>
      <w:rFonts w:ascii="Marlett" w:hAnsi="Marlett" w:cs="Marlett"/>
    </w:rPr>
  </w:style>
  <w:style w:type="character" w:customStyle="1" w:styleId="WW8Num13z4">
    <w:name w:val="WW8Num13z4"/>
    <w:rsid w:val="00153D39"/>
    <w:rPr>
      <w:rFonts w:ascii="Monospac821 BT" w:hAnsi="Monospac821 BT" w:cs="Monospac821 BT"/>
    </w:rPr>
  </w:style>
  <w:style w:type="character" w:customStyle="1" w:styleId="WW8Num15z0">
    <w:name w:val="WW8Num15z0"/>
    <w:rsid w:val="00153D39"/>
    <w:rPr>
      <w:rFonts w:ascii="Symbol" w:hAnsi="Symbol" w:cs="Symbol"/>
    </w:rPr>
  </w:style>
  <w:style w:type="character" w:customStyle="1" w:styleId="WW8Num2z0">
    <w:name w:val="WW8Num2z0"/>
    <w:rsid w:val="00153D39"/>
    <w:rPr>
      <w:rFonts w:ascii="Symbol" w:hAnsi="Symbol" w:cs="Symbol"/>
    </w:rPr>
  </w:style>
  <w:style w:type="character" w:customStyle="1" w:styleId="WW8Num2z1">
    <w:name w:val="WW8Num2z1"/>
    <w:rsid w:val="00153D39"/>
    <w:rPr>
      <w:rFonts w:ascii="Courier New" w:hAnsi="Courier New" w:cs="Courier New"/>
    </w:rPr>
  </w:style>
  <w:style w:type="character" w:customStyle="1" w:styleId="WW8Num2z2">
    <w:name w:val="WW8Num2z2"/>
    <w:rsid w:val="00153D39"/>
    <w:rPr>
      <w:rFonts w:ascii="Wingdings" w:hAnsi="Wingdings" w:cs="Wingdings"/>
    </w:rPr>
  </w:style>
  <w:style w:type="character" w:customStyle="1" w:styleId="WW8Num3z2">
    <w:name w:val="WW8Num3z2"/>
    <w:rsid w:val="00153D39"/>
    <w:rPr>
      <w:rFonts w:ascii="Wingdings" w:hAnsi="Wingdings" w:cs="Wingdings"/>
    </w:rPr>
  </w:style>
  <w:style w:type="character" w:customStyle="1" w:styleId="WW8Num3z3">
    <w:name w:val="WW8Num3z3"/>
    <w:rsid w:val="00153D39"/>
    <w:rPr>
      <w:rFonts w:ascii="Symbol" w:hAnsi="Symbol" w:cs="Symbol"/>
    </w:rPr>
  </w:style>
  <w:style w:type="character" w:customStyle="1" w:styleId="WW8Num6z0">
    <w:name w:val="WW8Num6z0"/>
    <w:rsid w:val="00153D39"/>
    <w:rPr>
      <w:rFonts w:ascii="Symbol" w:hAnsi="Symbol" w:cs="Symbol"/>
    </w:rPr>
  </w:style>
  <w:style w:type="character" w:customStyle="1" w:styleId="WW8Num6z1">
    <w:name w:val="WW8Num6z1"/>
    <w:rsid w:val="00153D39"/>
    <w:rPr>
      <w:rFonts w:ascii="Courier New" w:hAnsi="Courier New" w:cs="Courier New"/>
    </w:rPr>
  </w:style>
  <w:style w:type="character" w:customStyle="1" w:styleId="WW8Num6z2">
    <w:name w:val="WW8Num6z2"/>
    <w:rsid w:val="00153D39"/>
    <w:rPr>
      <w:rFonts w:ascii="Wingdings" w:hAnsi="Wingdings" w:cs="Wingdings"/>
    </w:rPr>
  </w:style>
  <w:style w:type="character" w:customStyle="1" w:styleId="WW8Num9z2">
    <w:name w:val="WW8Num9z2"/>
    <w:rsid w:val="00153D39"/>
    <w:rPr>
      <w:rFonts w:ascii="Wingdings" w:hAnsi="Wingdings" w:cs="Wingdings"/>
    </w:rPr>
  </w:style>
  <w:style w:type="character" w:customStyle="1" w:styleId="WW8Num9z3">
    <w:name w:val="WW8Num9z3"/>
    <w:rsid w:val="00153D39"/>
    <w:rPr>
      <w:rFonts w:ascii="Symbol" w:hAnsi="Symbol" w:cs="Symbol"/>
    </w:rPr>
  </w:style>
  <w:style w:type="character" w:customStyle="1" w:styleId="WW8Num10z1">
    <w:name w:val="WW8Num10z1"/>
    <w:rsid w:val="00153D39"/>
    <w:rPr>
      <w:rFonts w:ascii="Symbol" w:hAnsi="Symbol" w:cs="Symbol"/>
    </w:rPr>
  </w:style>
  <w:style w:type="character" w:customStyle="1" w:styleId="WW8Num15z1">
    <w:name w:val="WW8Num15z1"/>
    <w:rsid w:val="00153D39"/>
    <w:rPr>
      <w:rFonts w:ascii="Courier New" w:hAnsi="Courier New" w:cs="Courier New"/>
    </w:rPr>
  </w:style>
  <w:style w:type="character" w:customStyle="1" w:styleId="WW8Num15z2">
    <w:name w:val="WW8Num15z2"/>
    <w:rsid w:val="00153D39"/>
    <w:rPr>
      <w:rFonts w:ascii="Wingdings" w:hAnsi="Wingdings" w:cs="Wingdings"/>
    </w:rPr>
  </w:style>
  <w:style w:type="character" w:customStyle="1" w:styleId="WW8Num17z0">
    <w:name w:val="WW8Num17z0"/>
    <w:rsid w:val="00153D39"/>
    <w:rPr>
      <w:rFonts w:ascii="Symbol" w:hAnsi="Symbol" w:cs="Symbol"/>
    </w:rPr>
  </w:style>
  <w:style w:type="character" w:customStyle="1" w:styleId="WW8Num17z1">
    <w:name w:val="WW8Num17z1"/>
    <w:rsid w:val="00153D39"/>
    <w:rPr>
      <w:rFonts w:ascii="Courier New" w:hAnsi="Courier New" w:cs="Courier New"/>
    </w:rPr>
  </w:style>
  <w:style w:type="character" w:customStyle="1" w:styleId="WW8Num17z2">
    <w:name w:val="WW8Num17z2"/>
    <w:rsid w:val="00153D39"/>
    <w:rPr>
      <w:rFonts w:ascii="Wingdings" w:hAnsi="Wingdings" w:cs="Wingdings"/>
    </w:rPr>
  </w:style>
  <w:style w:type="character" w:customStyle="1" w:styleId="WW8Num18z0">
    <w:name w:val="WW8Num18z0"/>
    <w:rsid w:val="00153D39"/>
    <w:rPr>
      <w:rFonts w:ascii="Symbol" w:hAnsi="Symbol" w:cs="Symbol"/>
    </w:rPr>
  </w:style>
  <w:style w:type="character" w:customStyle="1" w:styleId="WW8Num18z2">
    <w:name w:val="WW8Num18z2"/>
    <w:rsid w:val="00153D39"/>
    <w:rPr>
      <w:rFonts w:ascii="Wingdings" w:hAnsi="Wingdings" w:cs="Wingdings"/>
    </w:rPr>
  </w:style>
  <w:style w:type="character" w:customStyle="1" w:styleId="WW8Num18z4">
    <w:name w:val="WW8Num18z4"/>
    <w:rsid w:val="00153D39"/>
    <w:rPr>
      <w:rFonts w:ascii="Courier New" w:hAnsi="Courier New" w:cs="Courier New"/>
    </w:rPr>
  </w:style>
  <w:style w:type="character" w:customStyle="1" w:styleId="WW8Num19z0">
    <w:name w:val="WW8Num19z0"/>
    <w:rsid w:val="00153D39"/>
    <w:rPr>
      <w:b/>
    </w:rPr>
  </w:style>
  <w:style w:type="character" w:customStyle="1" w:styleId="WW8Num20z0">
    <w:name w:val="WW8Num20z0"/>
    <w:rsid w:val="00153D39"/>
    <w:rPr>
      <w:rFonts w:ascii="Symbol" w:hAnsi="Symbol" w:cs="Symbol"/>
    </w:rPr>
  </w:style>
  <w:style w:type="character" w:customStyle="1" w:styleId="WW8Num20z2">
    <w:name w:val="WW8Num20z2"/>
    <w:rsid w:val="00153D39"/>
    <w:rPr>
      <w:rFonts w:ascii="Marlett" w:hAnsi="Marlett" w:cs="Marlett"/>
    </w:rPr>
  </w:style>
  <w:style w:type="character" w:customStyle="1" w:styleId="WW8Num20z4">
    <w:name w:val="WW8Num20z4"/>
    <w:rsid w:val="00153D39"/>
    <w:rPr>
      <w:rFonts w:ascii="Monospac821 BT" w:hAnsi="Monospac821 BT" w:cs="Monospac821 BT"/>
    </w:rPr>
  </w:style>
  <w:style w:type="character" w:customStyle="1" w:styleId="WW8Num21z0">
    <w:name w:val="WW8Num21z0"/>
    <w:rsid w:val="00153D39"/>
    <w:rPr>
      <w:rFonts w:ascii="Courier New" w:hAnsi="Courier New" w:cs="Courier New"/>
    </w:rPr>
  </w:style>
  <w:style w:type="character" w:customStyle="1" w:styleId="WW8Num21z2">
    <w:name w:val="WW8Num21z2"/>
    <w:rsid w:val="00153D39"/>
    <w:rPr>
      <w:rFonts w:ascii="Wingdings" w:hAnsi="Wingdings" w:cs="Wingdings"/>
    </w:rPr>
  </w:style>
  <w:style w:type="character" w:customStyle="1" w:styleId="WW8Num21z3">
    <w:name w:val="WW8Num21z3"/>
    <w:rsid w:val="00153D39"/>
    <w:rPr>
      <w:rFonts w:ascii="Symbol" w:hAnsi="Symbol" w:cs="Symbol"/>
    </w:rPr>
  </w:style>
  <w:style w:type="character" w:customStyle="1" w:styleId="16">
    <w:name w:val="Основной шрифт абзаца1"/>
    <w:rsid w:val="00153D39"/>
  </w:style>
  <w:style w:type="character" w:customStyle="1" w:styleId="120">
    <w:name w:val="Основной текст с отступом Знак1 Знак2 Знак"/>
    <w:rsid w:val="00153D39"/>
    <w:rPr>
      <w:sz w:val="24"/>
      <w:szCs w:val="24"/>
      <w:lang w:val="ru-RU" w:eastAsia="ar-SA" w:bidi="ar-SA"/>
    </w:rPr>
  </w:style>
  <w:style w:type="character" w:styleId="aff2">
    <w:name w:val="Emphasis"/>
    <w:qFormat/>
    <w:rsid w:val="00153D39"/>
    <w:rPr>
      <w:i/>
      <w:iCs/>
    </w:rPr>
  </w:style>
  <w:style w:type="character" w:customStyle="1" w:styleId="aff3">
    <w:name w:val="Маркеры списка"/>
    <w:rsid w:val="00153D39"/>
    <w:rPr>
      <w:rFonts w:ascii="OpenSymbol" w:eastAsia="OpenSymbol" w:hAnsi="OpenSymbol" w:cs="OpenSymbol"/>
    </w:rPr>
  </w:style>
  <w:style w:type="paragraph" w:customStyle="1" w:styleId="aff4">
    <w:name w:val="Заголовок"/>
    <w:basedOn w:val="a1"/>
    <w:next w:val="af6"/>
    <w:rsid w:val="00153D39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f5">
    <w:name w:val="List"/>
    <w:basedOn w:val="af6"/>
    <w:rsid w:val="00153D39"/>
    <w:pPr>
      <w:suppressAutoHyphens/>
    </w:pPr>
    <w:rPr>
      <w:rFonts w:cs="Mangal"/>
      <w:sz w:val="24"/>
      <w:szCs w:val="24"/>
      <w:lang w:val="x-none" w:eastAsia="ar-SA"/>
    </w:rPr>
  </w:style>
  <w:style w:type="paragraph" w:customStyle="1" w:styleId="17">
    <w:name w:val="Название1"/>
    <w:basedOn w:val="a1"/>
    <w:rsid w:val="00153D39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8">
    <w:name w:val="Указатель1"/>
    <w:basedOn w:val="a1"/>
    <w:rsid w:val="00153D39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19">
    <w:name w:val="Цитата1"/>
    <w:basedOn w:val="a1"/>
    <w:rsid w:val="00153D39"/>
    <w:pPr>
      <w:suppressAutoHyphens/>
      <w:spacing w:after="0" w:line="240" w:lineRule="auto"/>
      <w:ind w:left="360" w:right="-185" w:firstLine="36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310">
    <w:name w:val="Основной текст 31"/>
    <w:basedOn w:val="a1"/>
    <w:rsid w:val="00153D39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1a">
    <w:name w:val="Схема документа1"/>
    <w:basedOn w:val="a1"/>
    <w:rsid w:val="00153D39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nienie">
    <w:name w:val="nienie"/>
    <w:basedOn w:val="a1"/>
    <w:rsid w:val="00153D39"/>
    <w:pPr>
      <w:keepLines/>
      <w:widowControl w:val="0"/>
      <w:numPr>
        <w:numId w:val="2"/>
      </w:numPr>
      <w:suppressAutoHyphens/>
      <w:spacing w:after="0" w:line="240" w:lineRule="auto"/>
      <w:ind w:left="709" w:hanging="284"/>
      <w:jc w:val="both"/>
    </w:pPr>
    <w:rPr>
      <w:rFonts w:ascii="Peterburg" w:eastAsia="Times New Roman" w:hAnsi="Peterburg" w:cs="Peterburg"/>
      <w:sz w:val="24"/>
      <w:szCs w:val="20"/>
      <w:lang w:eastAsia="ar-SA"/>
    </w:rPr>
  </w:style>
  <w:style w:type="paragraph" w:customStyle="1" w:styleId="aff6">
    <w:name w:val="Содержимое врезки"/>
    <w:basedOn w:val="af6"/>
    <w:rsid w:val="00153D39"/>
    <w:pPr>
      <w:suppressAutoHyphens/>
    </w:pPr>
    <w:rPr>
      <w:sz w:val="24"/>
      <w:szCs w:val="24"/>
      <w:lang w:val="x-none" w:eastAsia="ar-SA"/>
    </w:rPr>
  </w:style>
  <w:style w:type="paragraph" w:customStyle="1" w:styleId="aff7">
    <w:name w:val="Содержимое таблицы"/>
    <w:basedOn w:val="a1"/>
    <w:rsid w:val="00153D3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8">
    <w:name w:val="Заголовок таблицы"/>
    <w:basedOn w:val="aff7"/>
    <w:rsid w:val="00153D39"/>
    <w:pPr>
      <w:jc w:val="center"/>
    </w:pPr>
    <w:rPr>
      <w:b/>
      <w:bCs/>
    </w:rPr>
  </w:style>
  <w:style w:type="paragraph" w:customStyle="1" w:styleId="aff9">
    <w:name w:val="Основной текст СамНИПИ"/>
    <w:link w:val="affa"/>
    <w:rsid w:val="00153D39"/>
    <w:pPr>
      <w:suppressAutoHyphens/>
      <w:spacing w:before="120" w:after="0" w:line="240" w:lineRule="auto"/>
      <w:ind w:firstLine="720"/>
      <w:jc w:val="both"/>
    </w:pPr>
    <w:rPr>
      <w:rFonts w:ascii="Arial" w:eastAsia="Times New Roman" w:hAnsi="Arial" w:cs="Times New Roman"/>
      <w:bCs/>
      <w:sz w:val="20"/>
      <w:szCs w:val="20"/>
      <w:lang w:eastAsia="ru-RU"/>
    </w:rPr>
  </w:style>
  <w:style w:type="character" w:customStyle="1" w:styleId="affa">
    <w:name w:val="Основной текст СамНИПИ Знак"/>
    <w:link w:val="aff9"/>
    <w:rsid w:val="00153D39"/>
    <w:rPr>
      <w:rFonts w:ascii="Arial" w:eastAsia="Times New Roman" w:hAnsi="Arial" w:cs="Times New Roman"/>
      <w:bCs/>
      <w:sz w:val="20"/>
      <w:szCs w:val="20"/>
      <w:lang w:eastAsia="ru-RU"/>
    </w:rPr>
  </w:style>
  <w:style w:type="character" w:customStyle="1" w:styleId="15">
    <w:name w:val="Маркированный список СамНИПИ Знак1"/>
    <w:link w:val="a"/>
    <w:rsid w:val="00153D39"/>
    <w:rPr>
      <w:rFonts w:ascii="Arial" w:eastAsia="Times New Roman" w:hAnsi="Arial" w:cs="Times New Roman"/>
      <w:sz w:val="20"/>
      <w:szCs w:val="20"/>
      <w:lang w:eastAsia="ja-JP"/>
    </w:rPr>
  </w:style>
  <w:style w:type="paragraph" w:customStyle="1" w:styleId="affb">
    <w:name w:val="Титульный СамНИПИ"/>
    <w:next w:val="aff9"/>
    <w:rsid w:val="00153D39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32"/>
      <w:szCs w:val="20"/>
      <w:lang w:eastAsia="ru-RU"/>
    </w:rPr>
  </w:style>
  <w:style w:type="character" w:customStyle="1" w:styleId="33">
    <w:name w:val="Заголовок №3_"/>
    <w:link w:val="34"/>
    <w:rsid w:val="00153D39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character" w:customStyle="1" w:styleId="affc">
    <w:name w:val="Основной текст_"/>
    <w:link w:val="41"/>
    <w:rsid w:val="00153D39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34">
    <w:name w:val="Заголовок №3"/>
    <w:basedOn w:val="a1"/>
    <w:link w:val="33"/>
    <w:rsid w:val="00153D39"/>
    <w:pPr>
      <w:widowControl w:val="0"/>
      <w:shd w:val="clear" w:color="auto" w:fill="FFFFFF"/>
      <w:spacing w:before="5700" w:after="0" w:line="0" w:lineRule="atLeast"/>
      <w:jc w:val="center"/>
      <w:outlineLvl w:val="2"/>
    </w:pPr>
    <w:rPr>
      <w:rFonts w:ascii="Arial" w:eastAsia="Arial" w:hAnsi="Arial" w:cs="Arial"/>
      <w:b/>
      <w:bCs/>
      <w:sz w:val="30"/>
      <w:szCs w:val="30"/>
    </w:rPr>
  </w:style>
  <w:style w:type="paragraph" w:customStyle="1" w:styleId="41">
    <w:name w:val="Основной текст4"/>
    <w:basedOn w:val="a1"/>
    <w:link w:val="affc"/>
    <w:rsid w:val="00153D39"/>
    <w:pPr>
      <w:widowControl w:val="0"/>
      <w:shd w:val="clear" w:color="auto" w:fill="FFFFFF"/>
      <w:spacing w:before="60" w:after="0" w:line="110" w:lineRule="exact"/>
      <w:ind w:hanging="700"/>
    </w:pPr>
    <w:rPr>
      <w:rFonts w:ascii="Arial" w:eastAsia="Arial" w:hAnsi="Arial" w:cs="Arial"/>
      <w:sz w:val="18"/>
      <w:szCs w:val="18"/>
    </w:rPr>
  </w:style>
  <w:style w:type="paragraph" w:customStyle="1" w:styleId="1">
    <w:name w:val="Маркированный список1"/>
    <w:basedOn w:val="a1"/>
    <w:rsid w:val="00153D39"/>
    <w:pPr>
      <w:numPr>
        <w:numId w:val="1"/>
      </w:num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f1">
    <w:name w:val="Маркированный список Знак"/>
    <w:link w:val="a0"/>
    <w:uiPriority w:val="99"/>
    <w:rsid w:val="00153D39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WW8Num4z2">
    <w:name w:val="WW8Num4z2"/>
    <w:rsid w:val="00153D39"/>
    <w:rPr>
      <w:rFonts w:ascii="Wingdings" w:hAnsi="Wingdings" w:cs="Wingdings"/>
    </w:rPr>
  </w:style>
  <w:style w:type="character" w:customStyle="1" w:styleId="WW8Num4z3">
    <w:name w:val="WW8Num4z3"/>
    <w:rsid w:val="00153D39"/>
    <w:rPr>
      <w:rFonts w:ascii="Symbol" w:hAnsi="Symbol" w:cs="Symbol"/>
    </w:rPr>
  </w:style>
  <w:style w:type="character" w:customStyle="1" w:styleId="WW8Num7z1">
    <w:name w:val="WW8Num7z1"/>
    <w:rsid w:val="00153D39"/>
    <w:rPr>
      <w:rFonts w:ascii="Courier New" w:hAnsi="Courier New" w:cs="Courier New"/>
    </w:rPr>
  </w:style>
  <w:style w:type="character" w:customStyle="1" w:styleId="WW8Num7z2">
    <w:name w:val="WW8Num7z2"/>
    <w:rsid w:val="00153D39"/>
    <w:rPr>
      <w:rFonts w:ascii="Wingdings" w:hAnsi="Wingdings" w:cs="Wingdings"/>
    </w:rPr>
  </w:style>
  <w:style w:type="character" w:customStyle="1" w:styleId="WW8Num20z1">
    <w:name w:val="WW8Num20z1"/>
    <w:rsid w:val="00153D39"/>
    <w:rPr>
      <w:rFonts w:ascii="Monospac821 BT" w:hAnsi="Monospac821 BT" w:cs="Monospac821 BT"/>
    </w:rPr>
  </w:style>
  <w:style w:type="character" w:customStyle="1" w:styleId="WW8Num22z0">
    <w:name w:val="WW8Num22z0"/>
    <w:rsid w:val="00153D39"/>
    <w:rPr>
      <w:rFonts w:ascii="Symbol" w:hAnsi="Symbol" w:cs="Symbol"/>
    </w:rPr>
  </w:style>
  <w:style w:type="character" w:customStyle="1" w:styleId="WW8Num22z1">
    <w:name w:val="WW8Num22z1"/>
    <w:rsid w:val="00153D39"/>
    <w:rPr>
      <w:rFonts w:ascii="Courier New" w:hAnsi="Courier New" w:cs="Courier New"/>
    </w:rPr>
  </w:style>
  <w:style w:type="character" w:customStyle="1" w:styleId="WW8Num22z2">
    <w:name w:val="WW8Num22z2"/>
    <w:rsid w:val="00153D39"/>
    <w:rPr>
      <w:rFonts w:ascii="Wingdings" w:hAnsi="Wingdings" w:cs="Wingdings"/>
    </w:rPr>
  </w:style>
  <w:style w:type="character" w:customStyle="1" w:styleId="affd">
    <w:name w:val="Маркированный список СамНИПИ Знак"/>
    <w:rsid w:val="00CD206D"/>
    <w:rPr>
      <w:rFonts w:ascii="Arial" w:eastAsia="Times New Roman" w:hAnsi="Arial" w:cs="Times New Roman"/>
      <w:sz w:val="20"/>
      <w:szCs w:val="20"/>
      <w:lang w:eastAsia="ja-JP"/>
    </w:rPr>
  </w:style>
  <w:style w:type="character" w:customStyle="1" w:styleId="Bodytext">
    <w:name w:val="Body text_"/>
    <w:basedOn w:val="a2"/>
    <w:link w:val="Bodytext1"/>
    <w:uiPriority w:val="99"/>
    <w:rsid w:val="00CD206D"/>
    <w:rPr>
      <w:rFonts w:ascii="Times New Roman" w:hAnsi="Times New Roman" w:cs="Times New Roman"/>
      <w:spacing w:val="6"/>
      <w:sz w:val="19"/>
      <w:szCs w:val="19"/>
      <w:shd w:val="clear" w:color="auto" w:fill="FFFFFF"/>
    </w:rPr>
  </w:style>
  <w:style w:type="character" w:customStyle="1" w:styleId="BodytextArial">
    <w:name w:val="Body text + Arial"/>
    <w:aliases w:val="7 pt,Spacing 0 pt3"/>
    <w:basedOn w:val="Bodytext"/>
    <w:uiPriority w:val="99"/>
    <w:rsid w:val="00CD206D"/>
    <w:rPr>
      <w:rFonts w:ascii="Arial" w:hAnsi="Arial" w:cs="Arial"/>
      <w:spacing w:val="6"/>
      <w:sz w:val="14"/>
      <w:szCs w:val="14"/>
      <w:shd w:val="clear" w:color="auto" w:fill="FFFFFF"/>
    </w:rPr>
  </w:style>
  <w:style w:type="character" w:customStyle="1" w:styleId="BodytextArial2">
    <w:name w:val="Body text + Arial2"/>
    <w:aliases w:val="7 pt2"/>
    <w:basedOn w:val="Bodytext"/>
    <w:uiPriority w:val="99"/>
    <w:rsid w:val="00CD206D"/>
    <w:rPr>
      <w:rFonts w:ascii="Arial" w:hAnsi="Arial" w:cs="Arial"/>
      <w:spacing w:val="0"/>
      <w:sz w:val="14"/>
      <w:szCs w:val="14"/>
      <w:shd w:val="clear" w:color="auto" w:fill="FFFFFF"/>
    </w:rPr>
  </w:style>
  <w:style w:type="character" w:customStyle="1" w:styleId="Headerorfooter">
    <w:name w:val="Header or footer_"/>
    <w:basedOn w:val="a2"/>
    <w:link w:val="Headerorfooter1"/>
    <w:uiPriority w:val="99"/>
    <w:rsid w:val="00CD206D"/>
    <w:rPr>
      <w:rFonts w:ascii="Arial" w:hAnsi="Arial" w:cs="Arial"/>
      <w:sz w:val="26"/>
      <w:szCs w:val="26"/>
      <w:shd w:val="clear" w:color="auto" w:fill="FFFFFF"/>
    </w:rPr>
  </w:style>
  <w:style w:type="character" w:customStyle="1" w:styleId="Headerorfooter0">
    <w:name w:val="Header or footer"/>
    <w:basedOn w:val="Headerorfooter"/>
    <w:uiPriority w:val="99"/>
    <w:rsid w:val="00CD206D"/>
    <w:rPr>
      <w:rFonts w:ascii="Arial" w:hAnsi="Arial" w:cs="Arial"/>
      <w:sz w:val="26"/>
      <w:szCs w:val="26"/>
      <w:shd w:val="clear" w:color="auto" w:fill="FFFFFF"/>
    </w:rPr>
  </w:style>
  <w:style w:type="character" w:customStyle="1" w:styleId="Headerorfooter65pt">
    <w:name w:val="Header or footer + 6.5 pt"/>
    <w:basedOn w:val="Headerorfooter"/>
    <w:uiPriority w:val="99"/>
    <w:rsid w:val="00CD206D"/>
    <w:rPr>
      <w:rFonts w:ascii="Arial" w:hAnsi="Arial" w:cs="Arial"/>
      <w:b/>
      <w:bCs/>
      <w:sz w:val="13"/>
      <w:szCs w:val="13"/>
      <w:shd w:val="clear" w:color="auto" w:fill="FFFFFF"/>
    </w:rPr>
  </w:style>
  <w:style w:type="paragraph" w:customStyle="1" w:styleId="Bodytext1">
    <w:name w:val="Body text1"/>
    <w:basedOn w:val="a1"/>
    <w:link w:val="Bodytext"/>
    <w:uiPriority w:val="99"/>
    <w:rsid w:val="00CD206D"/>
    <w:pPr>
      <w:widowControl w:val="0"/>
      <w:shd w:val="clear" w:color="auto" w:fill="FFFFFF"/>
      <w:spacing w:after="0" w:line="91" w:lineRule="exact"/>
      <w:ind w:hanging="360"/>
      <w:jc w:val="both"/>
    </w:pPr>
    <w:rPr>
      <w:rFonts w:ascii="Times New Roman" w:hAnsi="Times New Roman" w:cs="Times New Roman"/>
      <w:spacing w:val="6"/>
      <w:sz w:val="19"/>
      <w:szCs w:val="19"/>
    </w:rPr>
  </w:style>
  <w:style w:type="paragraph" w:customStyle="1" w:styleId="Headerorfooter1">
    <w:name w:val="Header or footer1"/>
    <w:basedOn w:val="a1"/>
    <w:link w:val="Headerorfooter"/>
    <w:uiPriority w:val="99"/>
    <w:rsid w:val="00CD206D"/>
    <w:pPr>
      <w:widowControl w:val="0"/>
      <w:shd w:val="clear" w:color="auto" w:fill="FFFFFF"/>
      <w:spacing w:after="0" w:line="240" w:lineRule="atLeast"/>
    </w:pPr>
    <w:rPr>
      <w:rFonts w:ascii="Arial" w:hAnsi="Arial" w:cs="Arial"/>
      <w:sz w:val="26"/>
      <w:szCs w:val="26"/>
    </w:rPr>
  </w:style>
  <w:style w:type="character" w:customStyle="1" w:styleId="BodytextItalic">
    <w:name w:val="Body text + Italic"/>
    <w:basedOn w:val="Bodytext"/>
    <w:uiPriority w:val="99"/>
    <w:rsid w:val="00CD206D"/>
    <w:rPr>
      <w:rFonts w:ascii="Times New Roman" w:hAnsi="Times New Roman" w:cs="Times New Roman"/>
      <w:i/>
      <w:iCs/>
      <w:spacing w:val="0"/>
      <w:sz w:val="21"/>
      <w:szCs w:val="21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CD206D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character" w:customStyle="1" w:styleId="Bodytext95pt">
    <w:name w:val="Body text + 9.5 pt"/>
    <w:basedOn w:val="Bodytext"/>
    <w:uiPriority w:val="99"/>
    <w:rsid w:val="00CD206D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paragraph" w:customStyle="1" w:styleId="affe">
    <w:name w:val="Таблица_Строка"/>
    <w:basedOn w:val="a1"/>
    <w:rsid w:val="00111CB2"/>
    <w:pPr>
      <w:spacing w:before="120"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afff">
    <w:name w:val="Таблица_Шапка"/>
    <w:basedOn w:val="a1"/>
    <w:rsid w:val="00111CB2"/>
    <w:pPr>
      <w:spacing w:after="0" w:line="240" w:lineRule="auto"/>
      <w:jc w:val="center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table" w:customStyle="1" w:styleId="1b">
    <w:name w:val="Стиль таблицы1"/>
    <w:basedOn w:val="a3"/>
    <w:rsid w:val="00111C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5">
    <w:name w:val="Обычный2"/>
    <w:rsid w:val="00111CB2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0">
    <w:name w:val="line number"/>
    <w:basedOn w:val="a2"/>
    <w:uiPriority w:val="99"/>
    <w:rsid w:val="00111CB2"/>
  </w:style>
  <w:style w:type="paragraph" w:customStyle="1" w:styleId="1c">
    <w:name w:val="Абзац списка1"/>
    <w:basedOn w:val="a1"/>
    <w:rsid w:val="00111CB2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d">
    <w:name w:val="Основной текст1"/>
    <w:basedOn w:val="a1"/>
    <w:rsid w:val="00111CB2"/>
    <w:pPr>
      <w:widowControl w:val="0"/>
      <w:shd w:val="clear" w:color="auto" w:fill="FFFFFF"/>
      <w:spacing w:before="300" w:after="0" w:line="0" w:lineRule="atLeast"/>
    </w:pPr>
    <w:rPr>
      <w:rFonts w:ascii="Times New Roman" w:eastAsia="Times New Roman" w:hAnsi="Times New Roman" w:cs="Times New Roman"/>
      <w:sz w:val="20"/>
      <w:szCs w:val="20"/>
      <w:shd w:val="clear" w:color="auto" w:fill="FFFFFF"/>
      <w:lang w:val="x-none" w:eastAsia="x-none"/>
    </w:rPr>
  </w:style>
  <w:style w:type="character" w:customStyle="1" w:styleId="apple-converted-space">
    <w:name w:val="apple-converted-space"/>
    <w:basedOn w:val="a2"/>
    <w:rsid w:val="00111CB2"/>
  </w:style>
  <w:style w:type="character" w:customStyle="1" w:styleId="apple-style-span">
    <w:name w:val="apple-style-span"/>
    <w:basedOn w:val="a2"/>
    <w:rsid w:val="00111CB2"/>
  </w:style>
  <w:style w:type="paragraph" w:customStyle="1" w:styleId="afff1">
    <w:name w:val="Нумерованный список СамНИПИ"/>
    <w:link w:val="afff2"/>
    <w:rsid w:val="00111CB2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ff2">
    <w:name w:val="Нумерованный список СамНИПИ Знак"/>
    <w:link w:val="afff1"/>
    <w:rsid w:val="00111CB2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3">
    <w:name w:val="Основной"/>
    <w:basedOn w:val="af"/>
    <w:rsid w:val="00111CB2"/>
    <w:pPr>
      <w:widowControl/>
      <w:suppressAutoHyphens w:val="0"/>
      <w:spacing w:after="0"/>
      <w:ind w:left="0" w:firstLine="680"/>
    </w:pPr>
    <w:rPr>
      <w:rFonts w:ascii="Times New Roman" w:hAnsi="Times New Roman" w:cs="Times New Roman"/>
      <w:sz w:val="28"/>
      <w:szCs w:val="24"/>
      <w:lang w:eastAsia="ru-RU"/>
    </w:rPr>
  </w:style>
  <w:style w:type="paragraph" w:customStyle="1" w:styleId="35">
    <w:name w:val="Обычный3"/>
    <w:rsid w:val="00AB7AA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6">
    <w:name w:val="Абзац списка2"/>
    <w:basedOn w:val="a1"/>
    <w:rsid w:val="00AB7AA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1"/>
    <w:rsid w:val="00F6006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1"/>
    <w:rsid w:val="00F6006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1"/>
    <w:rsid w:val="00F600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List 2"/>
    <w:basedOn w:val="a1"/>
    <w:uiPriority w:val="99"/>
    <w:unhideWhenUsed/>
    <w:rsid w:val="00444369"/>
    <w:pPr>
      <w:ind w:left="566" w:hanging="283"/>
      <w:contextualSpacing/>
    </w:pPr>
  </w:style>
  <w:style w:type="paragraph" w:customStyle="1" w:styleId="ConsNormal">
    <w:name w:val="ConsNormal"/>
    <w:rsid w:val="0044436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444369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xl144">
    <w:name w:val="xl144"/>
    <w:basedOn w:val="a1"/>
    <w:rsid w:val="00FA60D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45">
    <w:name w:val="xl145"/>
    <w:basedOn w:val="a1"/>
    <w:rsid w:val="00FA60D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1"/>
    <w:rsid w:val="00FA60D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7">
    <w:name w:val="xl147"/>
    <w:basedOn w:val="a1"/>
    <w:rsid w:val="00FA60D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8">
    <w:name w:val="xl148"/>
    <w:basedOn w:val="a1"/>
    <w:rsid w:val="00FA60D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49">
    <w:name w:val="xl149"/>
    <w:basedOn w:val="a1"/>
    <w:rsid w:val="00FA60D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50">
    <w:name w:val="xl150"/>
    <w:basedOn w:val="a1"/>
    <w:rsid w:val="00FA60D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51">
    <w:name w:val="xl151"/>
    <w:basedOn w:val="a1"/>
    <w:rsid w:val="00FA60D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1"/>
    <w:rsid w:val="00FA60D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1"/>
    <w:rsid w:val="00FA60D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1"/>
    <w:rsid w:val="00FA60D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1"/>
    <w:rsid w:val="00FA60D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1"/>
    <w:rsid w:val="00FA60D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1"/>
    <w:rsid w:val="00FA60D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8">
    <w:name w:val="xl158"/>
    <w:basedOn w:val="a1"/>
    <w:rsid w:val="00FA60D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1"/>
    <w:rsid w:val="00FA60D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1"/>
    <w:rsid w:val="00FA60D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1">
    <w:name w:val="xl161"/>
    <w:basedOn w:val="a1"/>
    <w:rsid w:val="00FA60D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2">
    <w:name w:val="xl162"/>
    <w:basedOn w:val="a1"/>
    <w:rsid w:val="00FA60DA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3">
    <w:name w:val="xl163"/>
    <w:basedOn w:val="a1"/>
    <w:rsid w:val="00FA60DA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1"/>
    <w:rsid w:val="00FA60DA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1"/>
    <w:rsid w:val="00FA60DA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6">
    <w:name w:val="xl166"/>
    <w:basedOn w:val="a1"/>
    <w:rsid w:val="00FA60DA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1"/>
    <w:rsid w:val="00FA60D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8">
    <w:name w:val="xl168"/>
    <w:basedOn w:val="a1"/>
    <w:rsid w:val="00FA60DA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1"/>
    <w:rsid w:val="00FA60D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6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3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8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yandex.ru/maps/?source=exp-counterparty_entity&amp;text=446551,%20%D0%A1%D0%B0%D0%BC%D0%B0%D1%80%D1%81%D0%BA%D0%B0%D1%8F%20%D0%9E%D0%B1%D0%BB%D0%B0%D1%81%D1%82%D1%8C,%20%D0%BC.%D1%80-%D0%BD%20%D0%A1%D0%B5%D1%80%D0%B3%D0%B8%D0%B5%D0%B2%D1%81%D0%BA%D0%B8%D0%B9,%20%D1%81.%D0%BF.%20%D0%A1%D1%83%D1%80%D0%B3%D1%83%D1%82,%20%D0%BF%20%D0%A1%D1%83%D1%80%D0%B3%D1%83%D1%82,%20%D0%BF%D0%B5%D1%80%20%D0%A1%D1%82%D1%80%D0%BE%D0%B8%D1%82%D0%B5%D0%BB%D0%B5%D0%B9,%20%D0%B7%D0%B4.%20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grp365.ru/map/?x=53.68712824880976&amp;y=51.17262907850277&amp;zoom=18&amp;layer=2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A5CE7-97B1-498B-9AEA-24A3DDC2D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2699</TotalTime>
  <Pages>18</Pages>
  <Words>34389</Words>
  <Characters>196020</Characters>
  <Application>Microsoft Office Word</Application>
  <DocSecurity>0</DocSecurity>
  <Lines>1633</Lines>
  <Paragraphs>459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229950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cp:lastModifiedBy>user</cp:lastModifiedBy>
  <cp:revision>213</cp:revision>
  <cp:lastPrinted>2014-09-10T09:08:00Z</cp:lastPrinted>
  <dcterms:created xsi:type="dcterms:W3CDTF">2016-12-01T07:11:00Z</dcterms:created>
  <dcterms:modified xsi:type="dcterms:W3CDTF">2026-08-24T06:53:00Z</dcterms:modified>
</cp:coreProperties>
</file>